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818247" w14:textId="4A259F6F" w:rsidR="000B7807" w:rsidRPr="00AE5990" w:rsidRDefault="0050260B" w:rsidP="0050260B">
      <w:pPr>
        <w:pStyle w:val="Nagwek1"/>
        <w:spacing w:line="360" w:lineRule="auto"/>
        <w:jc w:val="center"/>
        <w:rPr>
          <w:rFonts w:ascii="Times New Roman" w:hAnsi="Times New Roman"/>
          <w:bCs/>
          <w:color w:val="auto"/>
          <w:szCs w:val="40"/>
        </w:rPr>
      </w:pPr>
      <w:r w:rsidRPr="00AE5990">
        <w:rPr>
          <w:rFonts w:ascii="Times New Roman" w:hAnsi="Times New Roman"/>
          <w:bCs/>
          <w:color w:val="auto"/>
          <w:szCs w:val="40"/>
        </w:rPr>
        <w:t>Zespół Placówek Oświatowych</w:t>
      </w:r>
    </w:p>
    <w:p w14:paraId="0C4CF487" w14:textId="0F07B256" w:rsidR="0050260B" w:rsidRPr="00AE5990" w:rsidRDefault="0050260B" w:rsidP="0050260B">
      <w:pPr>
        <w:spacing w:line="360" w:lineRule="auto"/>
        <w:jc w:val="center"/>
        <w:rPr>
          <w:rFonts w:ascii="Times New Roman" w:hAnsi="Times New Roman"/>
          <w:sz w:val="32"/>
          <w:szCs w:val="40"/>
        </w:rPr>
      </w:pPr>
      <w:r w:rsidRPr="00AE5990">
        <w:rPr>
          <w:rFonts w:ascii="Times New Roman" w:hAnsi="Times New Roman"/>
          <w:sz w:val="32"/>
          <w:szCs w:val="40"/>
        </w:rPr>
        <w:t>Publiczna Szkoła Podstawowa</w:t>
      </w:r>
      <w:r w:rsidR="00274CB4">
        <w:rPr>
          <w:rFonts w:ascii="Times New Roman" w:hAnsi="Times New Roman"/>
          <w:sz w:val="32"/>
          <w:szCs w:val="40"/>
        </w:rPr>
        <w:t xml:space="preserve"> im. J. Korczaka</w:t>
      </w:r>
    </w:p>
    <w:p w14:paraId="316CE729" w14:textId="0037A8AB" w:rsidR="0050260B" w:rsidRPr="00AE5990" w:rsidRDefault="0050260B" w:rsidP="00AE5990">
      <w:pPr>
        <w:spacing w:line="360" w:lineRule="auto"/>
        <w:jc w:val="center"/>
        <w:rPr>
          <w:rFonts w:ascii="Times New Roman" w:hAnsi="Times New Roman"/>
          <w:sz w:val="32"/>
          <w:szCs w:val="40"/>
        </w:rPr>
      </w:pPr>
      <w:r w:rsidRPr="00AE5990">
        <w:rPr>
          <w:rFonts w:ascii="Times New Roman" w:hAnsi="Times New Roman"/>
          <w:sz w:val="32"/>
          <w:szCs w:val="40"/>
        </w:rPr>
        <w:t>i Przedszkole w Mostkach</w:t>
      </w:r>
    </w:p>
    <w:p w14:paraId="7F3B5503" w14:textId="77777777" w:rsidR="00AE5990" w:rsidRDefault="00AE5990" w:rsidP="00AE5990">
      <w:pPr>
        <w:pBdr>
          <w:top w:val="thinThickSmallGap" w:sz="24" w:space="1" w:color="8EAADB" w:themeColor="accent1" w:themeTint="99"/>
          <w:left w:val="thinThickSmallGap" w:sz="24" w:space="4" w:color="8EAADB" w:themeColor="accent1" w:themeTint="99"/>
          <w:bottom w:val="thinThickSmallGap" w:sz="24" w:space="1" w:color="8EAADB" w:themeColor="accent1" w:themeTint="99"/>
          <w:right w:val="thinThickSmallGap" w:sz="24" w:space="4" w:color="8EAADB" w:themeColor="accent1" w:themeTint="99"/>
        </w:pBdr>
        <w:spacing w:line="360" w:lineRule="auto"/>
        <w:jc w:val="center"/>
        <w:rPr>
          <w:rFonts w:ascii="Times New Roman" w:hAnsi="Times New Roman"/>
          <w:b/>
          <w:sz w:val="56"/>
          <w:szCs w:val="56"/>
        </w:rPr>
      </w:pPr>
    </w:p>
    <w:p w14:paraId="50E3C210" w14:textId="5D63E0F4" w:rsidR="0050260B" w:rsidRDefault="00AE5990" w:rsidP="00AE5990">
      <w:pPr>
        <w:pBdr>
          <w:top w:val="thinThickSmallGap" w:sz="24" w:space="1" w:color="8EAADB" w:themeColor="accent1" w:themeTint="99"/>
          <w:left w:val="thinThickSmallGap" w:sz="24" w:space="4" w:color="8EAADB" w:themeColor="accent1" w:themeTint="99"/>
          <w:bottom w:val="thinThickSmallGap" w:sz="24" w:space="1" w:color="8EAADB" w:themeColor="accent1" w:themeTint="99"/>
          <w:right w:val="thinThickSmallGap" w:sz="24" w:space="4" w:color="8EAADB" w:themeColor="accent1" w:themeTint="99"/>
        </w:pBdr>
        <w:spacing w:line="360" w:lineRule="auto"/>
        <w:jc w:val="center"/>
        <w:rPr>
          <w:rFonts w:ascii="Times New Roman" w:hAnsi="Times New Roman"/>
          <w:b/>
          <w:sz w:val="56"/>
          <w:szCs w:val="56"/>
        </w:rPr>
      </w:pPr>
      <w:r>
        <w:rPr>
          <w:rFonts w:ascii="Times New Roman" w:hAnsi="Times New Roman"/>
          <w:b/>
          <w:sz w:val="56"/>
          <w:szCs w:val="56"/>
        </w:rPr>
        <w:t xml:space="preserve">Szkolny Program </w:t>
      </w:r>
      <w:r w:rsidR="0050260B" w:rsidRPr="0050260B">
        <w:rPr>
          <w:rFonts w:ascii="Times New Roman" w:hAnsi="Times New Roman"/>
          <w:b/>
          <w:sz w:val="56"/>
          <w:szCs w:val="56"/>
        </w:rPr>
        <w:t>Wychowawczo – Profilaktyczny</w:t>
      </w:r>
    </w:p>
    <w:p w14:paraId="5BB9D737" w14:textId="77777777" w:rsidR="00AE5990" w:rsidRPr="0050260B" w:rsidRDefault="00AE5990" w:rsidP="00AE5990">
      <w:pPr>
        <w:pBdr>
          <w:top w:val="thinThickSmallGap" w:sz="24" w:space="1" w:color="8EAADB" w:themeColor="accent1" w:themeTint="99"/>
          <w:left w:val="thinThickSmallGap" w:sz="24" w:space="4" w:color="8EAADB" w:themeColor="accent1" w:themeTint="99"/>
          <w:bottom w:val="thinThickSmallGap" w:sz="24" w:space="1" w:color="8EAADB" w:themeColor="accent1" w:themeTint="99"/>
          <w:right w:val="thinThickSmallGap" w:sz="24" w:space="4" w:color="8EAADB" w:themeColor="accent1" w:themeTint="99"/>
        </w:pBdr>
        <w:spacing w:line="360" w:lineRule="auto"/>
        <w:jc w:val="center"/>
        <w:rPr>
          <w:rFonts w:ascii="Times New Roman" w:hAnsi="Times New Roman"/>
          <w:b/>
          <w:sz w:val="56"/>
          <w:szCs w:val="56"/>
        </w:rPr>
      </w:pPr>
    </w:p>
    <w:p w14:paraId="56FD941E" w14:textId="46C73AC1" w:rsidR="0050260B" w:rsidRDefault="007D1347" w:rsidP="0050260B">
      <w:pPr>
        <w:spacing w:line="360" w:lineRule="auto"/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Rok szk</w:t>
      </w:r>
      <w:bookmarkStart w:id="0" w:name="_GoBack"/>
      <w:bookmarkEnd w:id="0"/>
      <w:r>
        <w:rPr>
          <w:rFonts w:ascii="Times New Roman" w:hAnsi="Times New Roman"/>
          <w:sz w:val="40"/>
          <w:szCs w:val="40"/>
        </w:rPr>
        <w:t>olny 2026-2027</w:t>
      </w:r>
    </w:p>
    <w:p w14:paraId="4DC23EE6" w14:textId="6B8161C5" w:rsidR="00AE5990" w:rsidRDefault="00AE5990" w:rsidP="0050260B">
      <w:pPr>
        <w:spacing w:line="360" w:lineRule="auto"/>
        <w:jc w:val="center"/>
        <w:rPr>
          <w:rFonts w:ascii="Times New Roman" w:hAnsi="Times New Roman"/>
          <w:sz w:val="40"/>
          <w:szCs w:val="40"/>
        </w:rPr>
      </w:pPr>
    </w:p>
    <w:p w14:paraId="13C254F8" w14:textId="0DB96850" w:rsidR="006F4BBF" w:rsidRPr="00274CB4" w:rsidRDefault="00274CB4" w:rsidP="006F4BBF">
      <w:pPr>
        <w:rPr>
          <w:rFonts w:ascii="Times New Roman" w:hAnsi="Times New Roman"/>
          <w:sz w:val="28"/>
          <w:szCs w:val="28"/>
        </w:rPr>
      </w:pPr>
      <w:r w:rsidRPr="00274CB4">
        <w:rPr>
          <w:rFonts w:ascii="Times New Roman" w:hAnsi="Times New Roman"/>
          <w:sz w:val="28"/>
          <w:szCs w:val="28"/>
        </w:rPr>
        <w:t>Numer: 54/2026/2027</w:t>
      </w:r>
    </w:p>
    <w:p w14:paraId="625E00CF" w14:textId="77777777" w:rsidR="00AE5990" w:rsidRPr="006F4BBF" w:rsidRDefault="00AE5990" w:rsidP="006F4BBF"/>
    <w:p w14:paraId="136FC6EC" w14:textId="77777777" w:rsidR="000B7807" w:rsidRPr="006F4BBF" w:rsidRDefault="00030138">
      <w:pPr>
        <w:spacing w:before="100" w:after="100" w:line="240" w:lineRule="auto"/>
        <w:jc w:val="both"/>
        <w:rPr>
          <w:rFonts w:asciiTheme="minorHAnsi" w:hAnsiTheme="minorHAnsi" w:cstheme="minorHAnsi"/>
          <w:b/>
        </w:rPr>
      </w:pPr>
      <w:r w:rsidRPr="006F4BBF">
        <w:rPr>
          <w:rFonts w:asciiTheme="minorHAnsi" w:hAnsiTheme="minorHAnsi" w:cstheme="minorHAnsi"/>
          <w:b/>
        </w:rPr>
        <w:lastRenderedPageBreak/>
        <w:t>Podstawa prawna:</w:t>
      </w:r>
    </w:p>
    <w:p w14:paraId="05441581" w14:textId="77777777" w:rsidR="006E2690" w:rsidRPr="006F4BBF" w:rsidRDefault="006E2690" w:rsidP="006E2690">
      <w:pPr>
        <w:spacing w:before="100" w:after="100" w:line="240" w:lineRule="auto"/>
        <w:jc w:val="both"/>
        <w:rPr>
          <w:rFonts w:asciiTheme="minorHAnsi" w:hAnsiTheme="minorHAnsi" w:cstheme="minorHAnsi"/>
          <w:b/>
        </w:rPr>
      </w:pPr>
      <w:bookmarkStart w:id="1" w:name="_Hlk485156468"/>
    </w:p>
    <w:p w14:paraId="1FF9A080" w14:textId="77777777" w:rsidR="006E2690" w:rsidRPr="00430745" w:rsidRDefault="006E2690" w:rsidP="006E2690">
      <w:pPr>
        <w:pStyle w:val="Akapitzlist"/>
        <w:numPr>
          <w:ilvl w:val="0"/>
          <w:numId w:val="32"/>
        </w:numPr>
        <w:spacing w:after="0"/>
        <w:rPr>
          <w:color w:val="000000" w:themeColor="text1"/>
        </w:rPr>
      </w:pPr>
      <w:r w:rsidRPr="00430745">
        <w:rPr>
          <w:color w:val="000000" w:themeColor="text1"/>
        </w:rPr>
        <w:t>Konstytucja Rzeczypospolitej Polskiej z 2 kwietnia 1997 r. (Dz.U. z 1997 r. nr 78 poz. 483 ze zm.) - art. 48 ust. 1.</w:t>
      </w:r>
    </w:p>
    <w:p w14:paraId="468F0F8A" w14:textId="77777777" w:rsidR="006E2690" w:rsidRPr="00430745" w:rsidRDefault="006E2690" w:rsidP="006E2690">
      <w:pPr>
        <w:pStyle w:val="Akapitzlist"/>
        <w:numPr>
          <w:ilvl w:val="0"/>
          <w:numId w:val="32"/>
        </w:numPr>
        <w:spacing w:after="0"/>
        <w:rPr>
          <w:color w:val="000000" w:themeColor="text1"/>
        </w:rPr>
      </w:pPr>
      <w:r w:rsidRPr="00430745">
        <w:rPr>
          <w:color w:val="000000" w:themeColor="text1"/>
        </w:rPr>
        <w:t>Konwencja o Prawach Dziecka, przyjęta przez Zgromadzenie Ogólne Narodów Zjednoczonych z 20 listopada 1989 r. (Dz.U. z 1991 r. nr 120, poz. 526 ze zm.).</w:t>
      </w:r>
    </w:p>
    <w:p w14:paraId="7953EE15" w14:textId="77777777" w:rsidR="006E2690" w:rsidRPr="00C51B2A" w:rsidRDefault="006E2690" w:rsidP="006E2690">
      <w:pPr>
        <w:pStyle w:val="Akapitzlist"/>
        <w:numPr>
          <w:ilvl w:val="0"/>
          <w:numId w:val="32"/>
        </w:numPr>
        <w:spacing w:after="0"/>
        <w:rPr>
          <w:color w:val="000000" w:themeColor="text1"/>
        </w:rPr>
      </w:pPr>
      <w:r w:rsidRPr="00D021FD">
        <w:rPr>
          <w:color w:val="000000" w:themeColor="text1"/>
        </w:rPr>
        <w:t>Ustawa z 14 grudnia 2016 r. Prawo oświatowe (Dz.U. z 2026 r</w:t>
      </w:r>
      <w:r w:rsidRPr="00C51B2A">
        <w:rPr>
          <w:color w:val="000000" w:themeColor="text1"/>
        </w:rPr>
        <w:t>. poz. 820) – art. 1, art. 26, art. 84.</w:t>
      </w:r>
    </w:p>
    <w:p w14:paraId="23E18A60" w14:textId="77777777" w:rsidR="006E2690" w:rsidRPr="00C51B2A" w:rsidRDefault="006E2690" w:rsidP="006E2690">
      <w:pPr>
        <w:pStyle w:val="Akapitzlist"/>
        <w:numPr>
          <w:ilvl w:val="0"/>
          <w:numId w:val="32"/>
        </w:numPr>
        <w:spacing w:after="0"/>
        <w:rPr>
          <w:color w:val="000000" w:themeColor="text1"/>
        </w:rPr>
      </w:pPr>
      <w:r w:rsidRPr="00C51B2A">
        <w:rPr>
          <w:color w:val="000000" w:themeColor="text1"/>
        </w:rPr>
        <w:t>Ustawa z 26 stycznia 1982 r. Karta Nauczyciela (Dz.U. z 2026 r. poz. 515).</w:t>
      </w:r>
    </w:p>
    <w:p w14:paraId="1E864A56" w14:textId="77777777" w:rsidR="006E2690" w:rsidRPr="00430745" w:rsidRDefault="006E2690" w:rsidP="006E2690">
      <w:pPr>
        <w:pStyle w:val="Akapitzlist"/>
        <w:numPr>
          <w:ilvl w:val="0"/>
          <w:numId w:val="32"/>
        </w:numPr>
        <w:spacing w:after="0"/>
        <w:rPr>
          <w:color w:val="000000" w:themeColor="text1"/>
        </w:rPr>
      </w:pPr>
      <w:r w:rsidRPr="00C51B2A">
        <w:rPr>
          <w:color w:val="000000" w:themeColor="text1"/>
        </w:rPr>
        <w:t>Ustawa z 7 września 1991 r. o systemie oświaty (Dz.U. z 2025 r. poz. 881 ze zm</w:t>
      </w:r>
      <w:r w:rsidRPr="00430745">
        <w:rPr>
          <w:color w:val="000000" w:themeColor="text1"/>
        </w:rPr>
        <w:t>.).</w:t>
      </w:r>
    </w:p>
    <w:p w14:paraId="20DE8755" w14:textId="77777777" w:rsidR="006E2690" w:rsidRPr="00430745" w:rsidRDefault="006E2690" w:rsidP="006E2690">
      <w:pPr>
        <w:pStyle w:val="Akapitzlist"/>
        <w:numPr>
          <w:ilvl w:val="0"/>
          <w:numId w:val="32"/>
        </w:numPr>
        <w:spacing w:after="0"/>
        <w:rPr>
          <w:color w:val="000000" w:themeColor="text1"/>
        </w:rPr>
      </w:pPr>
      <w:r w:rsidRPr="00430745">
        <w:rPr>
          <w:color w:val="000000" w:themeColor="text1"/>
        </w:rPr>
        <w:t>Ustawa z 26 października 1982 r. o wychowaniu w trzeźwości i przeciwdziałaniu alkoholizmowi (tekst jedn. Dz.U. z 2023 r. poz. 2151).</w:t>
      </w:r>
    </w:p>
    <w:p w14:paraId="13FA834D" w14:textId="77777777" w:rsidR="006E2690" w:rsidRPr="00430745" w:rsidRDefault="006E2690" w:rsidP="006E2690">
      <w:pPr>
        <w:pStyle w:val="Akapitzlist"/>
        <w:numPr>
          <w:ilvl w:val="0"/>
          <w:numId w:val="32"/>
        </w:numPr>
        <w:spacing w:after="0"/>
        <w:rPr>
          <w:color w:val="000000" w:themeColor="text1"/>
        </w:rPr>
      </w:pPr>
      <w:r w:rsidRPr="00430745">
        <w:rPr>
          <w:color w:val="000000" w:themeColor="text1"/>
        </w:rPr>
        <w:t>Ustawa z 29 lipca 2005 r. o przeciwdziałaniu narkomanii (Dz.U. z 2023 r. poz. 1939).</w:t>
      </w:r>
    </w:p>
    <w:p w14:paraId="0C8BD606" w14:textId="77777777" w:rsidR="006E2690" w:rsidRPr="00430745" w:rsidRDefault="006E2690" w:rsidP="006E2690">
      <w:pPr>
        <w:pStyle w:val="Akapitzlist"/>
        <w:numPr>
          <w:ilvl w:val="0"/>
          <w:numId w:val="32"/>
        </w:numPr>
        <w:spacing w:after="0"/>
        <w:rPr>
          <w:color w:val="000000" w:themeColor="text1"/>
        </w:rPr>
      </w:pPr>
      <w:r w:rsidRPr="00430745">
        <w:rPr>
          <w:color w:val="000000" w:themeColor="text1"/>
        </w:rPr>
        <w:t xml:space="preserve">Ustawa z 9 listopada 1995 r. o ochronie zdrowia przed następstwami używania tytoniu i wyrobów tytoniowych (Dz.U. z 2024 r. poz. 1162 ze zm.). </w:t>
      </w:r>
    </w:p>
    <w:p w14:paraId="6B9E6EBB" w14:textId="77777777" w:rsidR="006E2690" w:rsidRPr="00CA7367" w:rsidRDefault="006E2690" w:rsidP="006E2690">
      <w:pPr>
        <w:pStyle w:val="Akapitzlist"/>
        <w:numPr>
          <w:ilvl w:val="0"/>
          <w:numId w:val="32"/>
        </w:numPr>
        <w:spacing w:after="0"/>
        <w:rPr>
          <w:rStyle w:val="Uwydatnienie"/>
          <w:rFonts w:asciiTheme="minorHAnsi" w:hAnsiTheme="minorHAnsi" w:cstheme="minorHAnsi"/>
        </w:rPr>
      </w:pPr>
      <w:r w:rsidRPr="006F4BBF">
        <w:t>Ustawa z 9 czerwca 2022 r</w:t>
      </w:r>
      <w:r w:rsidRPr="00CA7367">
        <w:t>. o wspieraniu i</w:t>
      </w:r>
      <w:r w:rsidRPr="00CA7367">
        <w:rPr>
          <w:i/>
          <w:iCs/>
        </w:rPr>
        <w:t xml:space="preserve"> </w:t>
      </w:r>
      <w:r w:rsidRPr="00CA7367">
        <w:rPr>
          <w:rStyle w:val="Uwydatnienie"/>
          <w:rFonts w:asciiTheme="minorHAnsi" w:hAnsiTheme="minorHAnsi" w:cstheme="minorHAnsi"/>
          <w:i w:val="0"/>
          <w:iCs w:val="0"/>
        </w:rPr>
        <w:t>resocjalizacji nieletnich (Dz.U. z 2024 r. poz. 978 ze zm.).</w:t>
      </w:r>
    </w:p>
    <w:p w14:paraId="380AF1DF" w14:textId="77777777" w:rsidR="006E2690" w:rsidRPr="006F4BBF" w:rsidRDefault="006E2690" w:rsidP="006E2690">
      <w:pPr>
        <w:pStyle w:val="Akapitzlist"/>
        <w:numPr>
          <w:ilvl w:val="0"/>
          <w:numId w:val="32"/>
        </w:numPr>
        <w:spacing w:after="0"/>
      </w:pPr>
      <w:r w:rsidRPr="006F4BBF">
        <w:t xml:space="preserve">Ustawa z 13 maja 2016 r. o przeciwdziałaniu zagrożeniom przestępczością na tle seksualnym i ochronie małoletnich (Dz.U. </w:t>
      </w:r>
      <w:r w:rsidRPr="00CA7367">
        <w:t xml:space="preserve">z </w:t>
      </w:r>
      <w:r w:rsidRPr="001A79F9">
        <w:rPr>
          <w:color w:val="00B050"/>
        </w:rPr>
        <w:t>2026</w:t>
      </w:r>
      <w:r w:rsidRPr="00CA7367">
        <w:t xml:space="preserve"> r. poz. </w:t>
      </w:r>
      <w:r w:rsidRPr="001A79F9">
        <w:rPr>
          <w:color w:val="00B050"/>
        </w:rPr>
        <w:t xml:space="preserve">110 </w:t>
      </w:r>
      <w:r w:rsidRPr="00CA7367">
        <w:t xml:space="preserve">ze zm.). </w:t>
      </w:r>
    </w:p>
    <w:p w14:paraId="16EDCE42" w14:textId="77777777" w:rsidR="006E2690" w:rsidRPr="009B459B" w:rsidRDefault="006E2690" w:rsidP="006E2690">
      <w:pPr>
        <w:pStyle w:val="Akapitzlist"/>
        <w:numPr>
          <w:ilvl w:val="0"/>
          <w:numId w:val="32"/>
        </w:numPr>
        <w:spacing w:after="0"/>
        <w:rPr>
          <w:rFonts w:eastAsia="Times New Roman"/>
          <w:color w:val="000000" w:themeColor="text1"/>
          <w:lang w:eastAsia="pl-PL"/>
        </w:rPr>
      </w:pPr>
      <w:r w:rsidRPr="006F4BBF">
        <w:rPr>
          <w:rFonts w:eastAsia="Times New Roman"/>
          <w:lang w:eastAsia="pl-PL"/>
        </w:rPr>
        <w:t>Rozpor</w:t>
      </w:r>
      <w:r w:rsidRPr="001A79F9">
        <w:rPr>
          <w:rFonts w:eastAsia="Times New Roman"/>
          <w:lang w:eastAsia="pl-PL"/>
        </w:rPr>
        <w:t>ządze</w:t>
      </w:r>
      <w:r w:rsidRPr="006F4BBF">
        <w:rPr>
          <w:rFonts w:eastAsia="Times New Roman"/>
          <w:lang w:eastAsia="pl-PL"/>
        </w:rPr>
        <w:t xml:space="preserve">nie Ministra Edukacji Narodowej z 14 lutego 2017 r. w sprawie podstawy programowej wychowania przedszkolnego oraz podstawy programowej kształcenia ogólnego dla szkoły podstawowej, w tym dla uczniów z niepełnosprawnością intelektualną w stopniu umiarkowanym lub znacznym, kształcenia ogólnego dla branżowej szkoły I stopnia, </w:t>
      </w:r>
      <w:r w:rsidRPr="00A46AA6">
        <w:rPr>
          <w:rFonts w:eastAsia="Times New Roman"/>
          <w:lang w:eastAsia="pl-PL"/>
        </w:rPr>
        <w:t>kształcenia ogólnego dla szkoły specjalnej przysposabiającej do pracy oraz kształcenia ogólnego dla szkoły policealnej (Dz.U. z 2017 r. poz. 356 ze zm.)</w:t>
      </w:r>
      <w:r>
        <w:rPr>
          <w:rFonts w:eastAsia="Times New Roman"/>
          <w:lang w:eastAsia="pl-PL"/>
        </w:rPr>
        <w:t xml:space="preserve"> – </w:t>
      </w:r>
      <w:r w:rsidRPr="009B459B">
        <w:rPr>
          <w:rFonts w:eastAsia="Times New Roman"/>
          <w:color w:val="000000" w:themeColor="text1"/>
          <w:lang w:eastAsia="pl-PL"/>
        </w:rPr>
        <w:t>w roku szk. 2026/2027 nie dotyczy klasy I i  klasy IV.</w:t>
      </w:r>
    </w:p>
    <w:p w14:paraId="3C0E7013" w14:textId="77777777" w:rsidR="006E2690" w:rsidRPr="009B459B" w:rsidRDefault="006E2690" w:rsidP="006E2690">
      <w:pPr>
        <w:pStyle w:val="Akapitzlist"/>
        <w:numPr>
          <w:ilvl w:val="0"/>
          <w:numId w:val="32"/>
        </w:numPr>
        <w:spacing w:after="0"/>
        <w:rPr>
          <w:rFonts w:eastAsia="Times New Roman" w:cs="Calibri"/>
          <w:color w:val="000000" w:themeColor="text1"/>
          <w:lang w:eastAsia="pl-PL"/>
        </w:rPr>
      </w:pPr>
      <w:r w:rsidRPr="009B459B">
        <w:rPr>
          <w:rFonts w:cs="Calibri"/>
          <w:color w:val="000000" w:themeColor="text1"/>
        </w:rPr>
        <w:t>Rozporządzenie Ministra Edukacji z 11 marca 2026 r. w sprawie podstawy programowej wychowania przedszkolnego oraz podstawy programowej kształcenia ogólnego dla szkoły podstawowej, w tym dla uczniów z niepełnosprawnością intelektualną w stopniu umiarkowanym lub znacznym (Dz.U. z 2026 r. poz. 378) – w roku szk. 2026/2027 dotyczy klasy i klasy IV.</w:t>
      </w:r>
    </w:p>
    <w:p w14:paraId="10EE684A" w14:textId="77777777" w:rsidR="006E2690" w:rsidRPr="00A46AA6" w:rsidRDefault="006E2690" w:rsidP="006E2690">
      <w:pPr>
        <w:pStyle w:val="Akapitzlist"/>
        <w:numPr>
          <w:ilvl w:val="0"/>
          <w:numId w:val="32"/>
        </w:numPr>
        <w:spacing w:after="0"/>
        <w:rPr>
          <w:rFonts w:eastAsia="Times New Roman"/>
          <w:lang w:eastAsia="pl-PL"/>
        </w:rPr>
      </w:pPr>
      <w:r w:rsidRPr="00A46AA6">
        <w:rPr>
          <w:rFonts w:eastAsia="Times New Roman"/>
          <w:lang w:eastAsia="pl-PL"/>
        </w:rPr>
        <w:t>Rozporządzenie Ministra Edukacji Narodowej z 30 stycznia 2018 r. w sprawie podstawy programowej kształcenia ogólnego dla liceum ogólnokształcącego, technikum oraz branżowej szkoły II stopnia (Dz.U. z 2018 r. poz. 467 ze zm.).</w:t>
      </w:r>
    </w:p>
    <w:p w14:paraId="25239B21" w14:textId="77777777" w:rsidR="006E2690" w:rsidRPr="006F4BBF" w:rsidRDefault="006E2690" w:rsidP="006E2690">
      <w:pPr>
        <w:pStyle w:val="Akapitzlist"/>
        <w:numPr>
          <w:ilvl w:val="0"/>
          <w:numId w:val="32"/>
        </w:numPr>
        <w:spacing w:after="0"/>
        <w:rPr>
          <w:rFonts w:eastAsia="Times New Roman"/>
          <w:lang w:eastAsia="pl-PL"/>
        </w:rPr>
      </w:pPr>
      <w:r w:rsidRPr="006F4BBF">
        <w:rPr>
          <w:rFonts w:eastAsia="Times New Roman"/>
          <w:lang w:eastAsia="pl-PL"/>
        </w:rPr>
        <w:t>Rozporządzenie Ministra Edukacji Narodowej i Sportu z 31 grudnia 2002 r. w sprawie bezpieczeństwa i higieny w publicznych i niepublicznych szkołach i placówkach (tekst jedn.: Dz.U</w:t>
      </w:r>
      <w:r w:rsidRPr="00A46AA6">
        <w:rPr>
          <w:rFonts w:eastAsia="Times New Roman"/>
          <w:lang w:eastAsia="pl-PL"/>
        </w:rPr>
        <w:t>. z 2020 r. poz. 1604 ze zm.).</w:t>
      </w:r>
    </w:p>
    <w:p w14:paraId="219F1D9F" w14:textId="6202F5F6" w:rsidR="006E2690" w:rsidRPr="006E2690" w:rsidRDefault="006E2690" w:rsidP="006E2690">
      <w:pPr>
        <w:numPr>
          <w:ilvl w:val="0"/>
          <w:numId w:val="32"/>
        </w:numPr>
        <w:spacing w:after="0"/>
        <w:rPr>
          <w:b/>
          <w:bCs/>
          <w:color w:val="000000" w:themeColor="text1"/>
        </w:rPr>
      </w:pPr>
      <w:r w:rsidRPr="006F4BBF">
        <w:t>Rozporządzenie Ministra Edukacji Narodowej z 18 sierpnia 2015 r. w sprawie zakresu i form prowadzenia w szkołach i placówkach systemu oświaty działalności wychowawczej</w:t>
      </w:r>
    </w:p>
    <w:p w14:paraId="31B047E2" w14:textId="00C7598D" w:rsidR="00565F60" w:rsidRPr="006E2690" w:rsidRDefault="00565F60" w:rsidP="00565F60">
      <w:pPr>
        <w:numPr>
          <w:ilvl w:val="0"/>
          <w:numId w:val="32"/>
        </w:numPr>
        <w:spacing w:after="0"/>
        <w:rPr>
          <w:bCs/>
          <w:color w:val="000000" w:themeColor="text1"/>
        </w:rPr>
      </w:pPr>
      <w:r w:rsidRPr="006E2690">
        <w:rPr>
          <w:bCs/>
          <w:color w:val="000000" w:themeColor="text1"/>
        </w:rPr>
        <w:t>Podstawowe kierunki realizacji polityki oświato</w:t>
      </w:r>
      <w:r w:rsidR="006E2690" w:rsidRPr="006E2690">
        <w:rPr>
          <w:bCs/>
          <w:color w:val="000000" w:themeColor="text1"/>
        </w:rPr>
        <w:t>wej państwa w roku szkolnym 2026/2027</w:t>
      </w:r>
      <w:r w:rsidRPr="006E2690">
        <w:rPr>
          <w:bCs/>
          <w:color w:val="000000" w:themeColor="text1"/>
        </w:rPr>
        <w:t>.</w:t>
      </w:r>
    </w:p>
    <w:bookmarkEnd w:id="1"/>
    <w:p w14:paraId="36292C06" w14:textId="7B11320F" w:rsidR="00565F60" w:rsidRDefault="00565F60" w:rsidP="00565F60">
      <w:pPr>
        <w:numPr>
          <w:ilvl w:val="0"/>
          <w:numId w:val="32"/>
        </w:numPr>
        <w:spacing w:after="0"/>
      </w:pPr>
      <w:r w:rsidRPr="00565F60">
        <w:t xml:space="preserve">Statut </w:t>
      </w:r>
      <w:r w:rsidR="00AA7DD7">
        <w:t>ZPO</w:t>
      </w:r>
      <w:r>
        <w:t>PSP</w:t>
      </w:r>
      <w:r w:rsidR="00AA7DD7">
        <w:t xml:space="preserve"> im. J. Korczaka </w:t>
      </w:r>
      <w:r>
        <w:t>i</w:t>
      </w:r>
      <w:r w:rsidR="00AA7DD7">
        <w:t xml:space="preserve"> </w:t>
      </w:r>
      <w:r>
        <w:t>P w Mostkach.</w:t>
      </w:r>
    </w:p>
    <w:p w14:paraId="25389589" w14:textId="24AAF4D8" w:rsidR="00591DEC" w:rsidRPr="00565F60" w:rsidRDefault="00565F60" w:rsidP="00565F60">
      <w:pPr>
        <w:numPr>
          <w:ilvl w:val="0"/>
          <w:numId w:val="32"/>
        </w:numPr>
        <w:spacing w:after="0"/>
      </w:pPr>
      <w:r w:rsidRPr="00565F60">
        <w:lastRenderedPageBreak/>
        <w:t xml:space="preserve">Standardy Ochrony Małoletnich przyjęte w szkole </w:t>
      </w:r>
      <w:r w:rsidR="009A2283">
        <w:t xml:space="preserve"> w dniu 05.02.2024 r.</w:t>
      </w:r>
    </w:p>
    <w:p w14:paraId="34DA61E9" w14:textId="1324E27E" w:rsidR="005A722E" w:rsidRDefault="005A722E" w:rsidP="003E60F3">
      <w:pPr>
        <w:pStyle w:val="Akapitzlist"/>
        <w:spacing w:before="100" w:after="100" w:line="240" w:lineRule="auto"/>
        <w:ind w:left="1080" w:right="-142"/>
        <w:jc w:val="both"/>
        <w:rPr>
          <w:rFonts w:asciiTheme="minorHAnsi" w:hAnsiTheme="minorHAnsi" w:cstheme="minorHAnsi"/>
          <w:iCs/>
        </w:rPr>
      </w:pPr>
    </w:p>
    <w:p w14:paraId="0911BADE" w14:textId="77777777" w:rsidR="00AE5990" w:rsidRPr="006F4BBF" w:rsidRDefault="00AE5990" w:rsidP="003E60F3">
      <w:pPr>
        <w:pStyle w:val="Akapitzlist"/>
        <w:spacing w:before="100" w:after="100" w:line="240" w:lineRule="auto"/>
        <w:ind w:left="1080" w:right="-142"/>
        <w:jc w:val="both"/>
        <w:rPr>
          <w:rFonts w:asciiTheme="minorHAnsi" w:hAnsiTheme="minorHAnsi" w:cstheme="minorHAnsi"/>
          <w:iCs/>
        </w:rPr>
      </w:pPr>
    </w:p>
    <w:p w14:paraId="5315DE9C" w14:textId="77777777" w:rsidR="000B7807" w:rsidRPr="006F4BBF" w:rsidRDefault="00030138">
      <w:pPr>
        <w:spacing w:before="100" w:after="100" w:line="240" w:lineRule="auto"/>
        <w:ind w:left="360"/>
        <w:jc w:val="both"/>
        <w:rPr>
          <w:rFonts w:asciiTheme="minorHAnsi" w:hAnsiTheme="minorHAnsi" w:cstheme="minorHAnsi"/>
          <w:b/>
          <w:bCs/>
        </w:rPr>
      </w:pPr>
      <w:r w:rsidRPr="006F4BBF">
        <w:rPr>
          <w:rFonts w:asciiTheme="minorHAnsi" w:hAnsiTheme="minorHAnsi" w:cstheme="minorHAnsi"/>
          <w:b/>
          <w:bCs/>
        </w:rPr>
        <w:t>Ponadto wykorzystano:</w:t>
      </w:r>
    </w:p>
    <w:p w14:paraId="331FC2E4" w14:textId="7997048F" w:rsidR="00473C95" w:rsidRPr="006E2690" w:rsidRDefault="0050260B" w:rsidP="00085983">
      <w:pPr>
        <w:pStyle w:val="Akapitzlist"/>
        <w:numPr>
          <w:ilvl w:val="0"/>
          <w:numId w:val="1"/>
        </w:numPr>
        <w:shd w:val="clear" w:color="auto" w:fill="FFFFFF"/>
        <w:spacing w:before="100" w:after="100" w:line="240" w:lineRule="auto"/>
        <w:jc w:val="both"/>
        <w:rPr>
          <w:rFonts w:asciiTheme="minorHAnsi" w:hAnsiTheme="minorHAnsi" w:cstheme="minorHAnsi"/>
        </w:rPr>
      </w:pPr>
      <w:r w:rsidRPr="006E2690">
        <w:rPr>
          <w:rFonts w:asciiTheme="minorHAnsi" w:hAnsiTheme="minorHAnsi" w:cstheme="minorHAnsi"/>
        </w:rPr>
        <w:t>Obserwacje pedagoga i</w:t>
      </w:r>
      <w:r w:rsidR="00473C95" w:rsidRPr="006E2690">
        <w:rPr>
          <w:rFonts w:asciiTheme="minorHAnsi" w:hAnsiTheme="minorHAnsi" w:cstheme="minorHAnsi"/>
        </w:rPr>
        <w:t xml:space="preserve"> psychologa szk</w:t>
      </w:r>
      <w:r w:rsidR="00565F60" w:rsidRPr="006E2690">
        <w:rPr>
          <w:rFonts w:asciiTheme="minorHAnsi" w:hAnsiTheme="minorHAnsi" w:cstheme="minorHAnsi"/>
        </w:rPr>
        <w:t xml:space="preserve">olnego, rozmowy z wychowacami I </w:t>
      </w:r>
      <w:r w:rsidR="00473C95" w:rsidRPr="006E2690">
        <w:rPr>
          <w:rFonts w:asciiTheme="minorHAnsi" w:hAnsiTheme="minorHAnsi" w:cstheme="minorHAnsi"/>
        </w:rPr>
        <w:t>nauczycielami.</w:t>
      </w:r>
    </w:p>
    <w:p w14:paraId="2F2432FD" w14:textId="5EC08416" w:rsidR="00473C95" w:rsidRPr="006E2690" w:rsidRDefault="00473C95" w:rsidP="00085983">
      <w:pPr>
        <w:pStyle w:val="Akapitzlist"/>
        <w:numPr>
          <w:ilvl w:val="0"/>
          <w:numId w:val="1"/>
        </w:numPr>
        <w:shd w:val="clear" w:color="auto" w:fill="FFFFFF"/>
        <w:spacing w:before="100" w:after="100" w:line="240" w:lineRule="auto"/>
        <w:jc w:val="both"/>
        <w:rPr>
          <w:rFonts w:asciiTheme="minorHAnsi" w:hAnsiTheme="minorHAnsi" w:cstheme="minorHAnsi"/>
        </w:rPr>
      </w:pPr>
      <w:r w:rsidRPr="006E2690">
        <w:rPr>
          <w:rFonts w:asciiTheme="minorHAnsi" w:hAnsiTheme="minorHAnsi" w:cstheme="minorHAnsi"/>
        </w:rPr>
        <w:t>Raport z ewaluacji Programu Wychowaczo Profilaktycznego.</w:t>
      </w:r>
    </w:p>
    <w:p w14:paraId="5F0A1DBC" w14:textId="77777777" w:rsidR="00565F60" w:rsidRPr="006E2690" w:rsidRDefault="00473C95" w:rsidP="00565F60">
      <w:pPr>
        <w:pStyle w:val="Akapitzlist"/>
        <w:numPr>
          <w:ilvl w:val="0"/>
          <w:numId w:val="1"/>
        </w:numPr>
        <w:shd w:val="clear" w:color="auto" w:fill="FFFFFF"/>
        <w:spacing w:before="100" w:after="100" w:line="240" w:lineRule="auto"/>
        <w:jc w:val="both"/>
        <w:rPr>
          <w:rFonts w:asciiTheme="minorHAnsi" w:hAnsiTheme="minorHAnsi" w:cstheme="minorHAnsi"/>
        </w:rPr>
      </w:pPr>
      <w:r w:rsidRPr="006E2690">
        <w:rPr>
          <w:rFonts w:asciiTheme="minorHAnsi" w:hAnsiTheme="minorHAnsi" w:cstheme="minorHAnsi"/>
        </w:rPr>
        <w:t>Diagnoza uczniów poprzez ankietę czynników</w:t>
      </w:r>
      <w:r w:rsidR="000C6CF0" w:rsidRPr="006E2690">
        <w:rPr>
          <w:rFonts w:asciiTheme="minorHAnsi" w:hAnsiTheme="minorHAnsi" w:cstheme="minorHAnsi"/>
        </w:rPr>
        <w:t xml:space="preserve"> ryzyka i czynników chroniących.</w:t>
      </w:r>
    </w:p>
    <w:p w14:paraId="3D0FB90D" w14:textId="040F6E60" w:rsidR="00565F60" w:rsidRPr="00565F60" w:rsidRDefault="00565F60" w:rsidP="00565F60">
      <w:pPr>
        <w:pStyle w:val="Akapitzlist"/>
        <w:numPr>
          <w:ilvl w:val="0"/>
          <w:numId w:val="1"/>
        </w:numPr>
        <w:shd w:val="clear" w:color="auto" w:fill="FFFFFF"/>
        <w:spacing w:before="100" w:after="100" w:line="240" w:lineRule="auto"/>
        <w:jc w:val="both"/>
        <w:rPr>
          <w:rFonts w:asciiTheme="minorHAnsi" w:hAnsiTheme="minorHAnsi" w:cstheme="minorHAnsi"/>
          <w:lang w:val="en-US"/>
        </w:rPr>
      </w:pPr>
      <w:r w:rsidRPr="00565F60">
        <w:rPr>
          <w:rFonts w:asciiTheme="minorHAnsi" w:hAnsiTheme="minorHAnsi" w:cstheme="minorHAnsi"/>
        </w:rPr>
        <w:t xml:space="preserve"> Raport „MŁODE GŁOWY. Otwarcie o zdrowiu psychicznym” aut. </w:t>
      </w:r>
      <w:r w:rsidRPr="00565F60">
        <w:rPr>
          <w:rFonts w:asciiTheme="minorHAnsi" w:hAnsiTheme="minorHAnsi" w:cstheme="minorHAnsi"/>
          <w:lang w:val="en-US"/>
        </w:rPr>
        <w:t>J. Flis, M. Dębski (</w:t>
      </w:r>
      <w:hyperlink r:id="rId8" w:history="1">
        <w:r w:rsidRPr="00565F60">
          <w:rPr>
            <w:rFonts w:asciiTheme="minorHAnsi" w:hAnsiTheme="minorHAnsi" w:cstheme="minorHAnsi"/>
            <w:color w:val="0563C1" w:themeColor="hyperlink"/>
            <w:u w:val="single"/>
            <w:lang w:val="en-US"/>
          </w:rPr>
          <w:t>https://mlodeglowy.pl/wp-content/uploads/2023/04/MLODE-GLOWY.-Otwarcie-o-zdrowiu-psychicznym_-Raport-final.pdf</w:t>
        </w:r>
      </w:hyperlink>
      <w:r w:rsidRPr="00565F60">
        <w:rPr>
          <w:rFonts w:asciiTheme="minorHAnsi" w:hAnsiTheme="minorHAnsi" w:cstheme="minorHAnsi"/>
          <w:lang w:val="en-US"/>
        </w:rPr>
        <w:t>)</w:t>
      </w:r>
    </w:p>
    <w:p w14:paraId="1F3B0995" w14:textId="77777777" w:rsidR="00565F60" w:rsidRPr="006E2690" w:rsidRDefault="00565F60" w:rsidP="00565F60">
      <w:pPr>
        <w:numPr>
          <w:ilvl w:val="0"/>
          <w:numId w:val="1"/>
        </w:numPr>
        <w:shd w:val="clear" w:color="auto" w:fill="FFFFFF"/>
        <w:spacing w:before="100" w:after="100" w:line="240" w:lineRule="auto"/>
        <w:jc w:val="both"/>
        <w:rPr>
          <w:rFonts w:asciiTheme="minorHAnsi" w:hAnsiTheme="minorHAnsi" w:cstheme="minorHAnsi"/>
        </w:rPr>
      </w:pPr>
      <w:r w:rsidRPr="00565F60">
        <w:rPr>
          <w:rFonts w:asciiTheme="minorHAnsi" w:hAnsiTheme="minorHAnsi" w:cstheme="minorHAnsi"/>
          <w:iCs/>
        </w:rPr>
        <w:t>Badanie jakości życia dzieci i młodzieży, perspektywa dzieci (2021) i ich rodziców (2022). Obszar – samopoczucie psychiczne. Raport Rzecznika Praw Dziecka, Warszawa 2023</w:t>
      </w:r>
      <w:r w:rsidRPr="00565F60">
        <w:rPr>
          <w:rFonts w:asciiTheme="minorHAnsi" w:hAnsiTheme="minorHAnsi" w:cstheme="minorHAnsi"/>
          <w:i/>
        </w:rPr>
        <w:t xml:space="preserve"> (</w:t>
      </w:r>
      <w:hyperlink r:id="rId9" w:history="1">
        <w:r w:rsidRPr="00565F60">
          <w:rPr>
            <w:rFonts w:asciiTheme="minorHAnsi" w:hAnsiTheme="minorHAnsi" w:cstheme="minorHAnsi"/>
            <w:i/>
            <w:color w:val="0563C1" w:themeColor="hyperlink"/>
            <w:u w:val="single"/>
          </w:rPr>
          <w:t>https://brpd.gov.pl/wp-content/uploads/2023/04/Za%C5%82%C4%85cznik-nr-4.-Raport-z-badania-jako%C5%9Bci-%C5%BCycia-dzieci-i-m%C5%82odzie%C5%BCy-pespektywa-dzieci-i-ich-rodzic%C3%B3w.-Obszar-samopoczucie-psychiczne.pdf</w:t>
        </w:r>
      </w:hyperlink>
      <w:r w:rsidRPr="00565F60">
        <w:rPr>
          <w:rFonts w:asciiTheme="minorHAnsi" w:hAnsiTheme="minorHAnsi" w:cstheme="minorHAnsi"/>
          <w:i/>
        </w:rPr>
        <w:t xml:space="preserve">) </w:t>
      </w:r>
    </w:p>
    <w:p w14:paraId="5DEDB11E" w14:textId="6F376529" w:rsidR="000B7807" w:rsidRPr="006E2690" w:rsidRDefault="000B7807" w:rsidP="000C6CF0">
      <w:pPr>
        <w:pStyle w:val="Akapitzlist"/>
        <w:numPr>
          <w:ilvl w:val="0"/>
          <w:numId w:val="1"/>
        </w:numPr>
        <w:shd w:val="clear" w:color="auto" w:fill="FFFFFF"/>
        <w:spacing w:before="100" w:after="100" w:line="240" w:lineRule="auto"/>
        <w:jc w:val="both"/>
        <w:rPr>
          <w:rFonts w:asciiTheme="minorHAnsi" w:hAnsiTheme="minorHAnsi" w:cstheme="minorHAnsi"/>
        </w:rPr>
      </w:pPr>
    </w:p>
    <w:p w14:paraId="02B0BDDE" w14:textId="77777777" w:rsidR="000B7807" w:rsidRPr="006E2690" w:rsidRDefault="000B7807">
      <w:pPr>
        <w:autoSpaceDE w:val="0"/>
        <w:spacing w:before="100" w:after="100" w:line="240" w:lineRule="auto"/>
        <w:jc w:val="both"/>
        <w:rPr>
          <w:rFonts w:asciiTheme="minorHAnsi" w:hAnsiTheme="minorHAnsi" w:cstheme="minorHAnsi"/>
        </w:rPr>
      </w:pPr>
    </w:p>
    <w:p w14:paraId="01E01897" w14:textId="77777777" w:rsidR="000B7807" w:rsidRPr="006F4BBF" w:rsidRDefault="00030138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6F4BBF">
        <w:rPr>
          <w:rFonts w:asciiTheme="minorHAnsi" w:hAnsiTheme="minorHAnsi" w:cstheme="minorHAnsi"/>
          <w:b/>
          <w:sz w:val="24"/>
          <w:szCs w:val="24"/>
        </w:rPr>
        <w:t>Wstęp</w:t>
      </w:r>
    </w:p>
    <w:p w14:paraId="0D1C061E" w14:textId="686C35FE" w:rsidR="000B7807" w:rsidRPr="006F4BBF" w:rsidRDefault="00030138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 xml:space="preserve">Szkolny Program Wychowawczo-Profilaktyczny realizowany w </w:t>
      </w:r>
      <w:r w:rsidR="004C0F0D">
        <w:rPr>
          <w:rFonts w:asciiTheme="minorHAnsi" w:hAnsiTheme="minorHAnsi" w:cstheme="minorHAnsi"/>
          <w:sz w:val="24"/>
          <w:szCs w:val="24"/>
        </w:rPr>
        <w:t xml:space="preserve">Zespole Placówek Oświatowych – Publiczna Szkołą Podstawowa i Przedszkole w Mostkach </w:t>
      </w:r>
      <w:r w:rsidRPr="006F4BBF">
        <w:rPr>
          <w:rFonts w:asciiTheme="minorHAnsi" w:hAnsiTheme="minorHAnsi" w:cstheme="minorHAnsi"/>
          <w:sz w:val="24"/>
          <w:szCs w:val="24"/>
        </w:rPr>
        <w:t xml:space="preserve"> opiera się na hierarchii wartości przyjętej przez radę pedagogiczną, radę rodziców i samorząd uczniowski, wynikających </w:t>
      </w:r>
      <w:r w:rsidR="00B172E5">
        <w:rPr>
          <w:rFonts w:asciiTheme="minorHAnsi" w:hAnsiTheme="minorHAnsi" w:cstheme="minorHAnsi"/>
          <w:sz w:val="24"/>
          <w:szCs w:val="24"/>
        </w:rPr>
        <w:t xml:space="preserve"> </w:t>
      </w:r>
      <w:r w:rsidRPr="006F4BBF">
        <w:rPr>
          <w:rFonts w:asciiTheme="minorHAnsi" w:hAnsiTheme="minorHAnsi" w:cstheme="minorHAnsi"/>
          <w:sz w:val="24"/>
          <w:szCs w:val="24"/>
        </w:rPr>
        <w:t xml:space="preserve">z przyjętej w szkole koncepcji pracy. </w:t>
      </w:r>
    </w:p>
    <w:p w14:paraId="0723554A" w14:textId="77777777" w:rsidR="000B7807" w:rsidRPr="006F4BBF" w:rsidRDefault="00030138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Treści Szkolnego Programu Wychowawczo-Profilaktycznego są spójne ze statutem szkoły, w tym z warunkami i sposobem oceniania wewnątrzszkolnego</w:t>
      </w:r>
      <w:r w:rsidRPr="006F4BBF">
        <w:rPr>
          <w:rFonts w:asciiTheme="minorHAnsi" w:hAnsiTheme="minorHAnsi" w:cstheme="minorHAnsi"/>
          <w:i/>
          <w:sz w:val="24"/>
          <w:szCs w:val="24"/>
        </w:rPr>
        <w:t>.</w:t>
      </w:r>
    </w:p>
    <w:p w14:paraId="718BBEAE" w14:textId="0CEA16EF" w:rsidR="000B7807" w:rsidRPr="006F4BBF" w:rsidRDefault="00030138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 xml:space="preserve">Istotą działań wychowawczych i profilaktycznych szkoły jest współpraca całej społeczności szkolnej oparta na złożeniu, że </w:t>
      </w:r>
      <w:r w:rsidRPr="006F4BBF">
        <w:rPr>
          <w:rFonts w:asciiTheme="minorHAnsi" w:hAnsiTheme="minorHAnsi" w:cstheme="minorHAnsi"/>
          <w:sz w:val="24"/>
          <w:szCs w:val="24"/>
          <w:lang w:bidi="en-US"/>
        </w:rPr>
        <w:t xml:space="preserve">wychowanie jest zadaniem realizowanym w rodzinie i w szkole, która w swojej działalności musi uwzględniać zarówno wolę rodziców, jak i priorytety edukacyjne państwa. </w:t>
      </w:r>
      <w:r w:rsidRPr="006F4BBF">
        <w:rPr>
          <w:rFonts w:asciiTheme="minorHAnsi" w:hAnsiTheme="minorHAnsi" w:cstheme="minorHAnsi"/>
          <w:sz w:val="24"/>
          <w:szCs w:val="24"/>
        </w:rPr>
        <w:t xml:space="preserve">Rolą szkoły, oprócz jej funkcji dydaktycznej, jest dbałość </w:t>
      </w:r>
      <w:r w:rsidR="004C0F0D">
        <w:rPr>
          <w:rFonts w:asciiTheme="minorHAnsi" w:hAnsiTheme="minorHAnsi" w:cstheme="minorHAnsi"/>
          <w:sz w:val="24"/>
          <w:szCs w:val="24"/>
        </w:rPr>
        <w:t xml:space="preserve"> </w:t>
      </w:r>
      <w:r w:rsidRPr="006F4BBF">
        <w:rPr>
          <w:rFonts w:asciiTheme="minorHAnsi" w:hAnsiTheme="minorHAnsi" w:cstheme="minorHAnsi"/>
          <w:sz w:val="24"/>
          <w:szCs w:val="24"/>
        </w:rPr>
        <w:t xml:space="preserve">o wszechstronny rozwój każdego z uczniów oraz wspomaganie wychowawczej funkcji rodziny. </w:t>
      </w:r>
    </w:p>
    <w:p w14:paraId="191EFCBF" w14:textId="26D0B81A" w:rsidR="000B7807" w:rsidRPr="006F4BBF" w:rsidRDefault="00030138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Wychowanie rozumiane jest jako wspieranie uczniów w rozwoju ku pełnej dojrzałości w sferze fizycznej, emocjonalnej, intelektualnej, duchowej i społecznej. Proces wychowania jest wzmacniany i uzupełniany poprzez działania z zakresu profilaktyki problemów dz</w:t>
      </w:r>
      <w:r w:rsidR="00B172E5">
        <w:rPr>
          <w:rFonts w:asciiTheme="minorHAnsi" w:hAnsiTheme="minorHAnsi" w:cstheme="minorHAnsi"/>
          <w:sz w:val="24"/>
          <w:szCs w:val="24"/>
        </w:rPr>
        <w:t>ieci</w:t>
      </w:r>
      <w:r w:rsidR="000B153C">
        <w:rPr>
          <w:rFonts w:asciiTheme="minorHAnsi" w:hAnsiTheme="minorHAnsi" w:cstheme="minorHAnsi"/>
          <w:sz w:val="24"/>
          <w:szCs w:val="24"/>
        </w:rPr>
        <w:t xml:space="preserve"> </w:t>
      </w:r>
      <w:r w:rsidRPr="006F4BBF">
        <w:rPr>
          <w:rFonts w:asciiTheme="minorHAnsi" w:hAnsiTheme="minorHAnsi" w:cstheme="minorHAnsi"/>
          <w:sz w:val="24"/>
          <w:szCs w:val="24"/>
        </w:rPr>
        <w:t xml:space="preserve">i młodzieży. </w:t>
      </w:r>
    </w:p>
    <w:p w14:paraId="54D2EEBF" w14:textId="77777777" w:rsidR="000B7807" w:rsidRPr="006F4BBF" w:rsidRDefault="00030138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lastRenderedPageBreak/>
        <w:t xml:space="preserve">Szkolny Program Wychowawczo-Profilaktyczny jest spójny z zatwierdzonym szkolnym zestawem programów nauczania i uwzględnia wymagania opisane w podstawie programowej. </w:t>
      </w:r>
    </w:p>
    <w:p w14:paraId="3B1DFA8A" w14:textId="046DC419" w:rsidR="000B7807" w:rsidRPr="006F4BBF" w:rsidRDefault="00030138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 xml:space="preserve">Szkolny Program Wychowawczo-Profilaktyczny określa sposób dążenia do osiągania celów kształcenia oraz realizacji zadań wychowawczych określonych w podstawie programowej kształcenia ogólnego. Uwzględnia także kierunki i formy oddziaływań wychowawczych, których uzupełnieniem są działania profilaktyczne skierowane do uczniów, rodziców i nauczycieli. </w:t>
      </w:r>
    </w:p>
    <w:p w14:paraId="08216238" w14:textId="6AED2B5A" w:rsidR="000B7807" w:rsidRPr="006F4BBF" w:rsidRDefault="00030138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Szkolny Program Wychowawczo-Profilaktyczny został o</w:t>
      </w:r>
      <w:r w:rsidR="00B172E5">
        <w:rPr>
          <w:rFonts w:asciiTheme="minorHAnsi" w:hAnsiTheme="minorHAnsi" w:cstheme="minorHAnsi"/>
          <w:sz w:val="24"/>
          <w:szCs w:val="24"/>
        </w:rPr>
        <w:t>pracowany na podstawie diagnozy</w:t>
      </w:r>
      <w:r w:rsidR="000B153C">
        <w:rPr>
          <w:rFonts w:asciiTheme="minorHAnsi" w:hAnsiTheme="minorHAnsi" w:cstheme="minorHAnsi"/>
          <w:sz w:val="24"/>
          <w:szCs w:val="24"/>
        </w:rPr>
        <w:t xml:space="preserve"> </w:t>
      </w:r>
      <w:r w:rsidRPr="006F4BBF">
        <w:rPr>
          <w:rFonts w:asciiTheme="minorHAnsi" w:hAnsiTheme="minorHAnsi" w:cstheme="minorHAnsi"/>
          <w:sz w:val="24"/>
          <w:szCs w:val="24"/>
        </w:rPr>
        <w:t xml:space="preserve">w zakresie występujących w środowisku szkolnym potrzeb rozwojowych uczniów, w tym czynników chroniących i czynników ryzyka, ze szczególnym uwzględnieniem zagrożeń związanych </w:t>
      </w:r>
      <w:r w:rsidR="00B172E5">
        <w:rPr>
          <w:rFonts w:asciiTheme="minorHAnsi" w:hAnsiTheme="minorHAnsi" w:cstheme="minorHAnsi"/>
          <w:sz w:val="24"/>
          <w:szCs w:val="24"/>
        </w:rPr>
        <w:t xml:space="preserve">                               </w:t>
      </w:r>
      <w:r w:rsidRPr="006F4BBF">
        <w:rPr>
          <w:rFonts w:asciiTheme="minorHAnsi" w:hAnsiTheme="minorHAnsi" w:cstheme="minorHAnsi"/>
          <w:sz w:val="24"/>
          <w:szCs w:val="24"/>
        </w:rPr>
        <w:t>z używaniem substancji psychotropowych, środków zastępczych oraz nowych substancji psychoaktywnych oraz innych problemów występujących w środowisku szkolnym, z uwzględnieniem:</w:t>
      </w:r>
    </w:p>
    <w:p w14:paraId="03C1A8E8" w14:textId="35FFCD45" w:rsidR="000B7807" w:rsidRPr="006F4BBF" w:rsidRDefault="00030138" w:rsidP="00085983">
      <w:pPr>
        <w:pStyle w:val="Akapitzlist"/>
        <w:numPr>
          <w:ilvl w:val="0"/>
          <w:numId w:val="2"/>
        </w:numPr>
        <w:spacing w:before="100" w:after="100" w:line="240" w:lineRule="auto"/>
        <w:ind w:left="714" w:hanging="357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 xml:space="preserve">wyników </w:t>
      </w:r>
      <w:r w:rsidR="00A835BB" w:rsidRPr="006F4BBF">
        <w:rPr>
          <w:rFonts w:asciiTheme="minorHAnsi" w:hAnsiTheme="minorHAnsi" w:cstheme="minorHAnsi"/>
          <w:sz w:val="24"/>
          <w:szCs w:val="24"/>
        </w:rPr>
        <w:t>nadzoru pedagogicznego sprawowanego przez kuratora oświaty,</w:t>
      </w:r>
    </w:p>
    <w:p w14:paraId="3779865A" w14:textId="77777777" w:rsidR="000B7807" w:rsidRPr="006F4BBF" w:rsidRDefault="00030138" w:rsidP="00085983">
      <w:pPr>
        <w:pStyle w:val="Akapitzlist"/>
        <w:numPr>
          <w:ilvl w:val="0"/>
          <w:numId w:val="2"/>
        </w:numPr>
        <w:spacing w:before="100" w:after="100" w:line="240" w:lineRule="auto"/>
        <w:ind w:left="714" w:hanging="357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wyników nadzoru pedagogicznego sprawowanego przez dyrektora,</w:t>
      </w:r>
    </w:p>
    <w:p w14:paraId="4C23FBC4" w14:textId="5B2B2FB0" w:rsidR="000B7807" w:rsidRPr="006F4BBF" w:rsidRDefault="00030138" w:rsidP="00085983">
      <w:pPr>
        <w:pStyle w:val="Akapitzlist"/>
        <w:numPr>
          <w:ilvl w:val="0"/>
          <w:numId w:val="2"/>
        </w:numPr>
        <w:spacing w:before="100" w:after="100" w:line="240" w:lineRule="auto"/>
        <w:ind w:left="714" w:hanging="357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ewaluacji wcześniejszego programu wychowawczo-profilaktycznego realizowanego</w:t>
      </w:r>
      <w:r w:rsidR="00B172E5">
        <w:rPr>
          <w:rFonts w:asciiTheme="minorHAnsi" w:hAnsiTheme="minorHAnsi" w:cstheme="minorHAnsi"/>
          <w:sz w:val="24"/>
          <w:szCs w:val="24"/>
        </w:rPr>
        <w:t xml:space="preserve"> </w:t>
      </w:r>
      <w:r w:rsidRPr="006F4BBF">
        <w:rPr>
          <w:rFonts w:asciiTheme="minorHAnsi" w:hAnsiTheme="minorHAnsi" w:cstheme="minorHAnsi"/>
          <w:sz w:val="24"/>
          <w:szCs w:val="24"/>
        </w:rPr>
        <w:t xml:space="preserve">w roku szkolnym </w:t>
      </w:r>
      <w:r w:rsidR="00E05925" w:rsidRPr="006F4BBF">
        <w:rPr>
          <w:rFonts w:asciiTheme="minorHAnsi" w:hAnsiTheme="minorHAnsi" w:cstheme="minorHAnsi"/>
          <w:sz w:val="24"/>
          <w:szCs w:val="24"/>
        </w:rPr>
        <w:t>202</w:t>
      </w:r>
      <w:r w:rsidR="007157A0">
        <w:rPr>
          <w:rFonts w:asciiTheme="minorHAnsi" w:hAnsiTheme="minorHAnsi" w:cstheme="minorHAnsi"/>
          <w:sz w:val="24"/>
          <w:szCs w:val="24"/>
        </w:rPr>
        <w:t>4</w:t>
      </w:r>
      <w:r w:rsidR="00E05925" w:rsidRPr="006F4BBF">
        <w:rPr>
          <w:rFonts w:asciiTheme="minorHAnsi" w:hAnsiTheme="minorHAnsi" w:cstheme="minorHAnsi"/>
          <w:sz w:val="24"/>
          <w:szCs w:val="24"/>
        </w:rPr>
        <w:t>/202</w:t>
      </w:r>
      <w:r w:rsidR="007157A0">
        <w:rPr>
          <w:rFonts w:asciiTheme="minorHAnsi" w:hAnsiTheme="minorHAnsi" w:cstheme="minorHAnsi"/>
          <w:sz w:val="24"/>
          <w:szCs w:val="24"/>
        </w:rPr>
        <w:t>5</w:t>
      </w:r>
      <w:r w:rsidR="00E05925" w:rsidRPr="006F4BBF">
        <w:rPr>
          <w:rFonts w:asciiTheme="minorHAnsi" w:hAnsiTheme="minorHAnsi" w:cstheme="minorHAnsi"/>
          <w:sz w:val="24"/>
          <w:szCs w:val="24"/>
        </w:rPr>
        <w:t>.</w:t>
      </w:r>
    </w:p>
    <w:p w14:paraId="1B7E7C93" w14:textId="77777777" w:rsidR="000B7807" w:rsidRPr="006F4BBF" w:rsidRDefault="00030138" w:rsidP="00085983">
      <w:pPr>
        <w:pStyle w:val="Akapitzlist"/>
        <w:numPr>
          <w:ilvl w:val="0"/>
          <w:numId w:val="2"/>
        </w:numPr>
        <w:spacing w:before="100" w:after="100" w:line="240" w:lineRule="auto"/>
        <w:ind w:left="714" w:hanging="357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wniosków i analiz (np. wnioski z pracy zespołów zadaniowych, zespołów przedmiotowych, zespołów wychowawczych itp.),</w:t>
      </w:r>
    </w:p>
    <w:p w14:paraId="5E7DDC3B" w14:textId="77777777" w:rsidR="000B7807" w:rsidRPr="006F4BBF" w:rsidRDefault="00030138" w:rsidP="00085983">
      <w:pPr>
        <w:pStyle w:val="Akapitzlist"/>
        <w:numPr>
          <w:ilvl w:val="0"/>
          <w:numId w:val="2"/>
        </w:numPr>
        <w:spacing w:before="100" w:after="100" w:line="240" w:lineRule="auto"/>
        <w:ind w:left="714" w:hanging="357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innych dokumentów i spostrzeżeń ważnych dla szkoły (np. koncepcja funkcjonowania i rozwoju szkoły opracowana przez dyrektora, uwagi, spostrzeżenia, wnioski nauczycieli, uczniów, rodziców).</w:t>
      </w:r>
    </w:p>
    <w:p w14:paraId="5A1416A4" w14:textId="3348B407" w:rsidR="006E2690" w:rsidRPr="0083662B" w:rsidRDefault="00030138" w:rsidP="006E2690">
      <w:pPr>
        <w:spacing w:before="100" w:after="100" w:line="240" w:lineRule="auto"/>
        <w:jc w:val="both"/>
        <w:rPr>
          <w:color w:val="00B050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Podstawowym celem niniejszego Szkolnego Programu Wychowawczo-Profilaktycznego jest wspieranie dzieci i młodzieży w rozwoju oraz zapob</w:t>
      </w:r>
      <w:r w:rsidR="00B172E5">
        <w:rPr>
          <w:rFonts w:asciiTheme="minorHAnsi" w:hAnsiTheme="minorHAnsi" w:cstheme="minorHAnsi"/>
          <w:sz w:val="24"/>
          <w:szCs w:val="24"/>
        </w:rPr>
        <w:t>ieganie zachowaniom problemowym</w:t>
      </w:r>
      <w:r w:rsidR="000B153C">
        <w:rPr>
          <w:rFonts w:asciiTheme="minorHAnsi" w:hAnsiTheme="minorHAnsi" w:cstheme="minorHAnsi"/>
          <w:sz w:val="24"/>
          <w:szCs w:val="24"/>
        </w:rPr>
        <w:t xml:space="preserve"> </w:t>
      </w:r>
      <w:r w:rsidRPr="006F4BBF">
        <w:rPr>
          <w:rFonts w:asciiTheme="minorHAnsi" w:hAnsiTheme="minorHAnsi" w:cstheme="minorHAnsi"/>
          <w:sz w:val="24"/>
          <w:szCs w:val="24"/>
        </w:rPr>
        <w:t>i ryzykownym. Ważnym elementem realizacji Szkolnego Programu Wychowawczo-Profilaktycznego jest kultywowanie tradycji i ceremoniału szkoły.</w:t>
      </w:r>
      <w:r w:rsidR="006E2690">
        <w:rPr>
          <w:rFonts w:asciiTheme="minorHAnsi" w:hAnsiTheme="minorHAnsi" w:cstheme="minorHAnsi"/>
          <w:sz w:val="24"/>
          <w:szCs w:val="24"/>
        </w:rPr>
        <w:t xml:space="preserve"> </w:t>
      </w:r>
      <w:r w:rsidR="006E2690" w:rsidRPr="009B459B">
        <w:rPr>
          <w:color w:val="000000" w:themeColor="text1"/>
          <w:sz w:val="24"/>
          <w:szCs w:val="24"/>
        </w:rPr>
        <w:t xml:space="preserve">W roku szkolnym 2026/2027 kluczowym elementem jest wdrażanie zmian wynikających                                 z </w:t>
      </w:r>
      <w:r w:rsidR="006E2690" w:rsidRPr="009B459B">
        <w:rPr>
          <w:bCs/>
          <w:color w:val="000000" w:themeColor="text1"/>
          <w:sz w:val="24"/>
          <w:szCs w:val="24"/>
        </w:rPr>
        <w:t>Reformy26. Kompas Jutra</w:t>
      </w:r>
      <w:r w:rsidR="006E2690" w:rsidRPr="009B459B">
        <w:rPr>
          <w:color w:val="000000" w:themeColor="text1"/>
          <w:sz w:val="24"/>
          <w:szCs w:val="24"/>
        </w:rPr>
        <w:t>, tworzącej szkołę wspierającą i przyjazną.</w:t>
      </w:r>
    </w:p>
    <w:p w14:paraId="1D76B28E" w14:textId="6CE11060" w:rsidR="000B7807" w:rsidRPr="006F4BBF" w:rsidRDefault="000B7807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95A123E" w14:textId="77777777" w:rsidR="00E05925" w:rsidRPr="006F4BBF" w:rsidRDefault="00E05925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25B7F7A1" w14:textId="77777777" w:rsidR="000B7807" w:rsidRPr="006F4BBF" w:rsidRDefault="00030138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F4BBF">
        <w:rPr>
          <w:rFonts w:asciiTheme="minorHAnsi" w:hAnsiTheme="minorHAnsi" w:cstheme="minorHAnsi"/>
          <w:b/>
          <w:bCs/>
          <w:sz w:val="24"/>
          <w:szCs w:val="24"/>
        </w:rPr>
        <w:t>Podstawowe zasady realizacji Szkolnego Programu Wychowawczo-Profilaktycznego obejmują:</w:t>
      </w:r>
    </w:p>
    <w:p w14:paraId="1DA3AB84" w14:textId="77777777" w:rsidR="000B7807" w:rsidRPr="006F4BBF" w:rsidRDefault="00030138" w:rsidP="00085983">
      <w:pPr>
        <w:pStyle w:val="Akapitzlist"/>
        <w:numPr>
          <w:ilvl w:val="0"/>
          <w:numId w:val="3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powszechną znajomość założeń programu – przez uczniów, rodziców i wszystkich pracowników szkoły,</w:t>
      </w:r>
    </w:p>
    <w:p w14:paraId="2AF79A21" w14:textId="77777777" w:rsidR="000B7807" w:rsidRPr="006F4BBF" w:rsidRDefault="00030138" w:rsidP="00085983">
      <w:pPr>
        <w:pStyle w:val="Akapitzlist"/>
        <w:numPr>
          <w:ilvl w:val="0"/>
          <w:numId w:val="3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zaangażowanie wszystkich podmiotów szkolnej społeczności i współpracę w realizacji zadań określonych w programie,</w:t>
      </w:r>
    </w:p>
    <w:p w14:paraId="77E0C026" w14:textId="77777777" w:rsidR="000B7807" w:rsidRPr="006F4BBF" w:rsidRDefault="00030138" w:rsidP="00085983">
      <w:pPr>
        <w:pStyle w:val="Akapitzlist"/>
        <w:numPr>
          <w:ilvl w:val="0"/>
          <w:numId w:val="3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lastRenderedPageBreak/>
        <w:t>respektowanie praw wszystkich członków szkolnej społeczności oraz kompetencji organów szkoły (dyrektor, rada rodziców, samorząd uczniowski),</w:t>
      </w:r>
    </w:p>
    <w:p w14:paraId="04385BAF" w14:textId="20B62964" w:rsidR="000B7807" w:rsidRPr="006F4BBF" w:rsidRDefault="00030138" w:rsidP="00085983">
      <w:pPr>
        <w:pStyle w:val="Akapitzlist"/>
        <w:numPr>
          <w:ilvl w:val="0"/>
          <w:numId w:val="3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współdziałanie ze środowiskiem zewnętrznym</w:t>
      </w:r>
      <w:r w:rsidR="00B172E5">
        <w:rPr>
          <w:rFonts w:asciiTheme="minorHAnsi" w:hAnsiTheme="minorHAnsi" w:cstheme="minorHAnsi"/>
          <w:sz w:val="24"/>
          <w:szCs w:val="24"/>
        </w:rPr>
        <w:t xml:space="preserve"> szkoły (np. udział organizacji</w:t>
      </w:r>
      <w:r w:rsidR="00565F60">
        <w:rPr>
          <w:rFonts w:asciiTheme="minorHAnsi" w:hAnsiTheme="minorHAnsi" w:cstheme="minorHAnsi"/>
          <w:sz w:val="24"/>
          <w:szCs w:val="24"/>
        </w:rPr>
        <w:t xml:space="preserve"> </w:t>
      </w:r>
      <w:r w:rsidRPr="006F4BBF">
        <w:rPr>
          <w:rFonts w:asciiTheme="minorHAnsi" w:hAnsiTheme="minorHAnsi" w:cstheme="minorHAnsi"/>
          <w:sz w:val="24"/>
          <w:szCs w:val="24"/>
        </w:rPr>
        <w:t xml:space="preserve">i stowarzyszeń wspierających działalność wychowawczą </w:t>
      </w:r>
      <w:r w:rsidR="00AE5990">
        <w:rPr>
          <w:rFonts w:asciiTheme="minorHAnsi" w:hAnsiTheme="minorHAnsi" w:cstheme="minorHAnsi"/>
          <w:sz w:val="24"/>
          <w:szCs w:val="24"/>
        </w:rPr>
        <w:t xml:space="preserve">                        </w:t>
      </w:r>
      <w:r w:rsidRPr="006F4BBF">
        <w:rPr>
          <w:rFonts w:asciiTheme="minorHAnsi" w:hAnsiTheme="minorHAnsi" w:cstheme="minorHAnsi"/>
          <w:sz w:val="24"/>
          <w:szCs w:val="24"/>
        </w:rPr>
        <w:t xml:space="preserve">i profilaktyczną szkoły), </w:t>
      </w:r>
    </w:p>
    <w:p w14:paraId="0121EF04" w14:textId="77777777" w:rsidR="000B7807" w:rsidRPr="006F4BBF" w:rsidRDefault="00030138" w:rsidP="00085983">
      <w:pPr>
        <w:pStyle w:val="Akapitzlist"/>
        <w:numPr>
          <w:ilvl w:val="0"/>
          <w:numId w:val="3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współodpowiedzialność za efekty realizacji programu,</w:t>
      </w:r>
    </w:p>
    <w:p w14:paraId="0DDB26E7" w14:textId="77777777" w:rsidR="000B7807" w:rsidRPr="006F4BBF" w:rsidRDefault="00030138" w:rsidP="00085983">
      <w:pPr>
        <w:pStyle w:val="Akapitzlist"/>
        <w:numPr>
          <w:ilvl w:val="0"/>
          <w:numId w:val="3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inne (ważne dla szkoły, wynikające z jej potrzeb, specyfiki).</w:t>
      </w:r>
    </w:p>
    <w:p w14:paraId="5B649534" w14:textId="77777777" w:rsidR="008F66B8" w:rsidRDefault="008F66B8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B70131C" w14:textId="79C6D19E" w:rsidR="000B7807" w:rsidRPr="006F4BBF" w:rsidRDefault="00030138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6F4BBF">
        <w:rPr>
          <w:rFonts w:asciiTheme="minorHAnsi" w:hAnsiTheme="minorHAnsi" w:cstheme="minorHAnsi"/>
          <w:b/>
          <w:sz w:val="24"/>
          <w:szCs w:val="24"/>
        </w:rPr>
        <w:t>I. Misja szkoły</w:t>
      </w:r>
    </w:p>
    <w:p w14:paraId="7A032A40" w14:textId="77777777" w:rsidR="000B7807" w:rsidRPr="006F4BBF" w:rsidRDefault="00030138">
      <w:pPr>
        <w:suppressAutoHyphens w:val="0"/>
        <w:autoSpaceDE w:val="0"/>
        <w:spacing w:before="100" w:after="100" w:line="240" w:lineRule="auto"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bCs/>
          <w:iCs/>
          <w:sz w:val="24"/>
          <w:szCs w:val="24"/>
        </w:rPr>
        <w:t>Misją szkoły jest kształcenie i wychowanie w duchu wartości i poczuciu odpowiedzialności, miłości ojczyzny oraz poszanowania dla polskiego dziedzictwa kulturowego, przy jednoczesnym otwarciu się na wartości kultur Europy i świata, k</w:t>
      </w:r>
      <w:r w:rsidRPr="006F4BBF">
        <w:rPr>
          <w:rFonts w:asciiTheme="minorHAnsi" w:hAnsiTheme="minorHAnsi" w:cstheme="minorHAnsi"/>
          <w:sz w:val="24"/>
          <w:szCs w:val="24"/>
        </w:rPr>
        <w:t xml:space="preserve">ształtowanie umiejętności nawiązywania kontaktów z rówieśnikami, także przedstawicielami innych kultur. </w:t>
      </w:r>
    </w:p>
    <w:p w14:paraId="6678DD89" w14:textId="77777777" w:rsidR="000B7807" w:rsidRPr="006F4BBF" w:rsidRDefault="00030138">
      <w:pPr>
        <w:suppressAutoHyphens w:val="0"/>
        <w:autoSpaceDE w:val="0"/>
        <w:spacing w:before="100" w:after="100" w:line="240" w:lineRule="auto"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 xml:space="preserve">Szkoła zapewnia pomoc we wszechstronnym rozwoju uczniów w wymiarze intelektualnym, psychicznym i społecznym, zapewnia pomoc psychologiczną i pedagogiczną uczniom. </w:t>
      </w:r>
    </w:p>
    <w:p w14:paraId="45D7B1CD" w14:textId="77777777" w:rsidR="000B7807" w:rsidRPr="006F4BBF" w:rsidRDefault="00030138">
      <w:pPr>
        <w:suppressAutoHyphens w:val="0"/>
        <w:autoSpaceDE w:val="0"/>
        <w:spacing w:before="100" w:after="100" w:line="240" w:lineRule="auto"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Misją szkoły jest uczenie wzajemnego szacunku i uczciwości jako postawy życia w społeczeństwie i w państwie, w duchu przekazu dziedzictwa kulturowego i kształtowania postaw patriotycznych, a także b</w:t>
      </w:r>
      <w:r w:rsidRPr="006F4BBF">
        <w:rPr>
          <w:rFonts w:asciiTheme="minorHAnsi" w:hAnsiTheme="minorHAnsi" w:cstheme="minorHAnsi"/>
          <w:iCs/>
          <w:sz w:val="24"/>
          <w:szCs w:val="24"/>
        </w:rPr>
        <w:t>udowanie pozytywnego obrazu szkoły poprzez kultywowanie i tworzenie jej tradycji.</w:t>
      </w:r>
      <w:r w:rsidRPr="006F4BBF">
        <w:rPr>
          <w:rFonts w:asciiTheme="minorHAnsi" w:hAnsiTheme="minorHAnsi" w:cstheme="minorHAnsi"/>
          <w:sz w:val="24"/>
          <w:szCs w:val="24"/>
        </w:rPr>
        <w:t xml:space="preserve"> </w:t>
      </w:r>
      <w:r w:rsidRPr="006F4BBF">
        <w:rPr>
          <w:rFonts w:asciiTheme="minorHAnsi" w:hAnsiTheme="minorHAnsi" w:cstheme="minorHAnsi"/>
          <w:iCs/>
          <w:sz w:val="24"/>
          <w:szCs w:val="24"/>
        </w:rPr>
        <w:t>Misją szkoły jest także profilaktyka</w:t>
      </w:r>
      <w:r w:rsidRPr="006F4BBF">
        <w:rPr>
          <w:rFonts w:asciiTheme="minorHAnsi" w:hAnsiTheme="minorHAnsi" w:cstheme="minorHAnsi"/>
          <w:sz w:val="24"/>
          <w:szCs w:val="24"/>
        </w:rPr>
        <w:t xml:space="preserve"> zachowań ryzykownych, kształtowanie postawy odpowiedzialności za siebie i innych oraz troska o bezpieczeństwo uczniów, nauczycieli i rodziców.</w:t>
      </w:r>
    </w:p>
    <w:p w14:paraId="54337182" w14:textId="742EB1E5" w:rsidR="00E05925" w:rsidRPr="004C0F0D" w:rsidRDefault="00030138">
      <w:pPr>
        <w:suppressAutoHyphens w:val="0"/>
        <w:autoSpaceDE w:val="0"/>
        <w:spacing w:before="100" w:after="100" w:line="240" w:lineRule="auto"/>
        <w:jc w:val="both"/>
        <w:textAlignment w:val="auto"/>
        <w:rPr>
          <w:rFonts w:asciiTheme="minorHAnsi" w:hAnsiTheme="minorHAnsi" w:cstheme="minorHAnsi"/>
          <w:i/>
          <w:color w:val="FF0000"/>
          <w:sz w:val="24"/>
          <w:szCs w:val="24"/>
          <w:u w:val="single"/>
        </w:rPr>
      </w:pPr>
      <w:r w:rsidRPr="005929D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W roku szkolnym </w:t>
      </w:r>
      <w:r w:rsidR="00E05925" w:rsidRPr="005929D4">
        <w:rPr>
          <w:rFonts w:asciiTheme="minorHAnsi" w:hAnsiTheme="minorHAnsi" w:cstheme="minorHAnsi"/>
          <w:color w:val="000000" w:themeColor="text1"/>
          <w:sz w:val="24"/>
          <w:szCs w:val="24"/>
        </w:rPr>
        <w:t>202</w:t>
      </w:r>
      <w:r w:rsidR="00AA7DD7">
        <w:rPr>
          <w:rFonts w:asciiTheme="minorHAnsi" w:hAnsiTheme="minorHAnsi" w:cstheme="minorHAnsi"/>
          <w:color w:val="000000" w:themeColor="text1"/>
          <w:sz w:val="24"/>
          <w:szCs w:val="24"/>
        </w:rPr>
        <w:t>6</w:t>
      </w:r>
      <w:r w:rsidR="00E05925" w:rsidRPr="005929D4">
        <w:rPr>
          <w:rFonts w:asciiTheme="minorHAnsi" w:hAnsiTheme="minorHAnsi" w:cstheme="minorHAnsi"/>
          <w:color w:val="000000" w:themeColor="text1"/>
          <w:sz w:val="24"/>
          <w:szCs w:val="24"/>
        </w:rPr>
        <w:t>/202</w:t>
      </w:r>
      <w:r w:rsidR="00AA7DD7">
        <w:rPr>
          <w:rFonts w:asciiTheme="minorHAnsi" w:hAnsiTheme="minorHAnsi" w:cstheme="minorHAnsi"/>
          <w:color w:val="000000" w:themeColor="text1"/>
          <w:sz w:val="24"/>
          <w:szCs w:val="24"/>
        </w:rPr>
        <w:t>7</w:t>
      </w:r>
      <w:r w:rsidRPr="005929D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charakter priorytetowy ma profilaktyka</w:t>
      </w:r>
      <w:r w:rsidR="005929D4" w:rsidRPr="005929D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uzależnień </w:t>
      </w:r>
      <w:r w:rsidRPr="005929D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 działania pomocowe na rzecz wsparcia psychicznego uczniów</w:t>
      </w:r>
      <w:r w:rsidR="00E05925" w:rsidRPr="005929D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oraz wzmacniania poczucia własnej wartości i sprawczości wśród uczniów. </w:t>
      </w:r>
      <w:r w:rsidR="006D6D8C" w:rsidRPr="005929D4">
        <w:rPr>
          <w:rFonts w:asciiTheme="minorHAnsi" w:hAnsiTheme="minorHAnsi" w:cstheme="minorHAnsi"/>
          <w:color w:val="000000" w:themeColor="text1"/>
          <w:sz w:val="24"/>
          <w:szCs w:val="24"/>
        </w:rPr>
        <w:t>Istotne znaczenie odgrywa także rozwój umiejętności cyfrowych uczniów i nauczyciel</w:t>
      </w:r>
      <w:r w:rsidR="006D6D8C" w:rsidRPr="00BD1C0D">
        <w:rPr>
          <w:rFonts w:asciiTheme="minorHAnsi" w:hAnsiTheme="minorHAnsi" w:cstheme="minorHAnsi"/>
          <w:color w:val="000000" w:themeColor="text1"/>
          <w:sz w:val="24"/>
          <w:szCs w:val="24"/>
        </w:rPr>
        <w:t>i</w:t>
      </w:r>
      <w:r w:rsidR="00BD1C0D" w:rsidRPr="00BD1C0D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28F7CF71" w14:textId="77777777" w:rsidR="00E05925" w:rsidRPr="006F4BBF" w:rsidRDefault="00E05925">
      <w:pPr>
        <w:suppressAutoHyphens w:val="0"/>
        <w:autoSpaceDE w:val="0"/>
        <w:spacing w:before="100" w:after="100" w:line="240" w:lineRule="auto"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</w:p>
    <w:p w14:paraId="3C369E93" w14:textId="1152FF5D" w:rsidR="00AA7DD7" w:rsidRPr="006F4BBF" w:rsidRDefault="00030138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6F4BBF">
        <w:rPr>
          <w:rFonts w:asciiTheme="minorHAnsi" w:hAnsiTheme="minorHAnsi" w:cstheme="minorHAnsi"/>
          <w:b/>
          <w:sz w:val="24"/>
          <w:szCs w:val="24"/>
        </w:rPr>
        <w:t>II. Sylwetka absolwenta</w:t>
      </w:r>
    </w:p>
    <w:p w14:paraId="28DEFF5A" w14:textId="51CC4231" w:rsidR="000B7807" w:rsidRPr="006F4BBF" w:rsidRDefault="00030138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Ce</w:t>
      </w:r>
      <w:r w:rsidR="004C0F0D">
        <w:rPr>
          <w:rFonts w:asciiTheme="minorHAnsi" w:hAnsiTheme="minorHAnsi" w:cstheme="minorHAnsi"/>
          <w:sz w:val="24"/>
          <w:szCs w:val="24"/>
        </w:rPr>
        <w:t xml:space="preserve">lem szkoły w Mostkach </w:t>
      </w:r>
      <w:r w:rsidRPr="006F4BBF">
        <w:rPr>
          <w:rFonts w:asciiTheme="minorHAnsi" w:hAnsiTheme="minorHAnsi" w:cstheme="minorHAnsi"/>
          <w:sz w:val="24"/>
          <w:szCs w:val="24"/>
        </w:rPr>
        <w:t xml:space="preserve"> jest przygotowanie ucznió</w:t>
      </w:r>
      <w:r w:rsidR="00B172E5">
        <w:rPr>
          <w:rFonts w:asciiTheme="minorHAnsi" w:hAnsiTheme="minorHAnsi" w:cstheme="minorHAnsi"/>
          <w:sz w:val="24"/>
          <w:szCs w:val="24"/>
        </w:rPr>
        <w:t>w do efektywnego funkcjonowania</w:t>
      </w:r>
      <w:r w:rsidR="007157A0">
        <w:rPr>
          <w:rFonts w:asciiTheme="minorHAnsi" w:hAnsiTheme="minorHAnsi" w:cstheme="minorHAnsi"/>
          <w:sz w:val="24"/>
          <w:szCs w:val="24"/>
        </w:rPr>
        <w:t xml:space="preserve"> </w:t>
      </w:r>
      <w:r w:rsidRPr="006F4BBF">
        <w:rPr>
          <w:rFonts w:asciiTheme="minorHAnsi" w:hAnsiTheme="minorHAnsi" w:cstheme="minorHAnsi"/>
          <w:sz w:val="24"/>
          <w:szCs w:val="24"/>
        </w:rPr>
        <w:t>w życiu społecznym oraz do podejmowania samodz</w:t>
      </w:r>
      <w:r w:rsidR="004C0F0D">
        <w:rPr>
          <w:rFonts w:asciiTheme="minorHAnsi" w:hAnsiTheme="minorHAnsi" w:cstheme="minorHAnsi"/>
          <w:sz w:val="24"/>
          <w:szCs w:val="24"/>
        </w:rPr>
        <w:t>ielnych decyzji w poc</w:t>
      </w:r>
      <w:r w:rsidR="005929D4">
        <w:rPr>
          <w:rFonts w:asciiTheme="minorHAnsi" w:hAnsiTheme="minorHAnsi" w:cstheme="minorHAnsi"/>
          <w:sz w:val="24"/>
          <w:szCs w:val="24"/>
        </w:rPr>
        <w:t>z</w:t>
      </w:r>
      <w:r w:rsidRPr="006F4BBF">
        <w:rPr>
          <w:rFonts w:asciiTheme="minorHAnsi" w:hAnsiTheme="minorHAnsi" w:cstheme="minorHAnsi"/>
          <w:sz w:val="24"/>
          <w:szCs w:val="24"/>
        </w:rPr>
        <w:t>uciu odpowiedzialności za własny rozwój. Uczeń kończący szkołę, posiada następujące cechy:</w:t>
      </w:r>
    </w:p>
    <w:p w14:paraId="0DF6F857" w14:textId="77777777" w:rsidR="000B7807" w:rsidRPr="006F4BBF" w:rsidRDefault="00030138" w:rsidP="00085983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kieruje się w codziennym życiu zasadami etyki i moralności,</w:t>
      </w:r>
    </w:p>
    <w:p w14:paraId="56A1D082" w14:textId="77777777" w:rsidR="000B7807" w:rsidRPr="006F4BBF" w:rsidRDefault="00030138" w:rsidP="00085983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lastRenderedPageBreak/>
        <w:t>zna i stosuje zasady dobrych obyczajów i kultury bycia,</w:t>
      </w:r>
    </w:p>
    <w:p w14:paraId="18C90031" w14:textId="77777777" w:rsidR="000B7807" w:rsidRPr="006F4BBF" w:rsidRDefault="00030138" w:rsidP="00085983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 xml:space="preserve">szanuje siebie i innych, jest odpowiedzialny za siebie i innych, </w:t>
      </w:r>
    </w:p>
    <w:p w14:paraId="72192007" w14:textId="77777777" w:rsidR="000B7807" w:rsidRPr="006F4BBF" w:rsidRDefault="00030138" w:rsidP="00085983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prezentuje aktywną postawę w promowaniu dbałości o środowisko naturalne,</w:t>
      </w:r>
    </w:p>
    <w:p w14:paraId="48EEB0A4" w14:textId="77777777" w:rsidR="000B7807" w:rsidRPr="006F4BBF" w:rsidRDefault="00030138" w:rsidP="00085983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 xml:space="preserve">zna historię i kulturę własnego narodu i regionu oraz tradycje szkoły, </w:t>
      </w:r>
    </w:p>
    <w:p w14:paraId="07FB666A" w14:textId="3F499503" w:rsidR="000B7807" w:rsidRPr="006F4BBF" w:rsidRDefault="00030138" w:rsidP="00085983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przestrzega zasad bezpieczeństwa i higieny życia, a także ochrony przed chorobami zakaźnymi</w:t>
      </w:r>
      <w:r w:rsidR="00E05925" w:rsidRPr="006F4BBF">
        <w:rPr>
          <w:rFonts w:asciiTheme="minorHAnsi" w:hAnsiTheme="minorHAnsi" w:cstheme="minorHAnsi"/>
          <w:sz w:val="24"/>
          <w:szCs w:val="24"/>
        </w:rPr>
        <w:t>,</w:t>
      </w:r>
    </w:p>
    <w:p w14:paraId="52949406" w14:textId="77777777" w:rsidR="000B7807" w:rsidRPr="006F4BBF" w:rsidRDefault="00030138" w:rsidP="00085983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 xml:space="preserve">zna i rozumie zasady współżycia społecznego, </w:t>
      </w:r>
    </w:p>
    <w:p w14:paraId="28FF87C4" w14:textId="77777777" w:rsidR="000B7807" w:rsidRPr="006F4BBF" w:rsidRDefault="00030138" w:rsidP="00085983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jest tolerancyjny,</w:t>
      </w:r>
    </w:p>
    <w:p w14:paraId="6E083F05" w14:textId="77777777" w:rsidR="000B7807" w:rsidRPr="006F4BBF" w:rsidRDefault="00030138" w:rsidP="00085983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korzysta z różnych źródeł wiedzy i informacji, racjonalnie wykorzystuje narzędzia i technologie informatyczne,</w:t>
      </w:r>
    </w:p>
    <w:p w14:paraId="4D669455" w14:textId="77777777" w:rsidR="000B7807" w:rsidRPr="006F4BBF" w:rsidRDefault="00030138" w:rsidP="00085983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jest ambitny, kreatywny, odważny, samodzielny,</w:t>
      </w:r>
    </w:p>
    <w:p w14:paraId="735561E9" w14:textId="7402F950" w:rsidR="000B7807" w:rsidRPr="006F4BBF" w:rsidRDefault="00030138" w:rsidP="00085983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 xml:space="preserve">posiada wiedzę na temat współczesnych zagrożeń społecznych i cywilizacyjnych, podejmuje odpowiedzialne decyzje w trosce </w:t>
      </w:r>
      <w:r w:rsidR="00B172E5">
        <w:rPr>
          <w:rFonts w:asciiTheme="minorHAnsi" w:hAnsiTheme="minorHAnsi" w:cstheme="minorHAnsi"/>
          <w:sz w:val="24"/>
          <w:szCs w:val="24"/>
        </w:rPr>
        <w:t xml:space="preserve">                               </w:t>
      </w:r>
      <w:r w:rsidRPr="006F4BBF">
        <w:rPr>
          <w:rFonts w:asciiTheme="minorHAnsi" w:hAnsiTheme="minorHAnsi" w:cstheme="minorHAnsi"/>
          <w:sz w:val="24"/>
          <w:szCs w:val="24"/>
        </w:rPr>
        <w:t xml:space="preserve">o bezpieczeństwo własne i innych, </w:t>
      </w:r>
    </w:p>
    <w:p w14:paraId="2D9A0A1A" w14:textId="6E511050" w:rsidR="000B7807" w:rsidRPr="006F4BBF" w:rsidRDefault="00030138" w:rsidP="00085983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 xml:space="preserve">zna zasady ochrony zdrowia psychicznego oraz czynniki chroniące przed zagrożeniami wynikającymi z długotrwałej izolacji społecznej </w:t>
      </w:r>
      <w:r w:rsidR="00B172E5">
        <w:rPr>
          <w:rFonts w:asciiTheme="minorHAnsi" w:hAnsiTheme="minorHAnsi" w:cstheme="minorHAnsi"/>
          <w:sz w:val="24"/>
          <w:szCs w:val="24"/>
        </w:rPr>
        <w:t xml:space="preserve">         </w:t>
      </w:r>
      <w:r w:rsidRPr="006F4BBF">
        <w:rPr>
          <w:rFonts w:asciiTheme="minorHAnsi" w:hAnsiTheme="minorHAnsi" w:cstheme="minorHAnsi"/>
          <w:sz w:val="24"/>
          <w:szCs w:val="24"/>
        </w:rPr>
        <w:t>i reżimu sanitarnego),</w:t>
      </w:r>
    </w:p>
    <w:p w14:paraId="72A1F5A7" w14:textId="5A93DB24" w:rsidR="00E05925" w:rsidRPr="006F4BBF" w:rsidRDefault="00E05925" w:rsidP="00085983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zna podmioty udzielające wsparcia w sytuacji pogorszenia stanu psychicznego, wie jak sposób korzystać z ich pomocy</w:t>
      </w:r>
    </w:p>
    <w:p w14:paraId="09825500" w14:textId="2CDDEE52" w:rsidR="000B7807" w:rsidRPr="006F4BBF" w:rsidRDefault="00030138" w:rsidP="00085983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rozumie związek między pogorszeniem</w:t>
      </w:r>
      <w:r w:rsidR="00B172E5">
        <w:rPr>
          <w:rFonts w:asciiTheme="minorHAnsi" w:hAnsiTheme="minorHAnsi" w:cstheme="minorHAnsi"/>
          <w:sz w:val="24"/>
          <w:szCs w:val="24"/>
        </w:rPr>
        <w:t xml:space="preserve"> się stanu zdrowia psychicznego</w:t>
      </w:r>
      <w:r w:rsidR="007157A0">
        <w:rPr>
          <w:rFonts w:asciiTheme="minorHAnsi" w:hAnsiTheme="minorHAnsi" w:cstheme="minorHAnsi"/>
          <w:sz w:val="24"/>
          <w:szCs w:val="24"/>
        </w:rPr>
        <w:t xml:space="preserve"> </w:t>
      </w:r>
      <w:r w:rsidRPr="006F4BBF">
        <w:rPr>
          <w:rFonts w:asciiTheme="minorHAnsi" w:hAnsiTheme="minorHAnsi" w:cstheme="minorHAnsi"/>
          <w:sz w:val="24"/>
          <w:szCs w:val="24"/>
        </w:rPr>
        <w:t xml:space="preserve">a podejmowaniem zachowań ryzykownych i problemów z tym związanych (np. stosowanie substancji psychoaktywnych, przemocy, uzależnień </w:t>
      </w:r>
      <w:r w:rsidR="006D6D8C" w:rsidRPr="006F4BBF">
        <w:rPr>
          <w:rFonts w:asciiTheme="minorHAnsi" w:hAnsiTheme="minorHAnsi" w:cstheme="minorHAnsi"/>
          <w:sz w:val="24"/>
          <w:szCs w:val="24"/>
        </w:rPr>
        <w:t>behawioralnych</w:t>
      </w:r>
      <w:r w:rsidRPr="006F4BBF">
        <w:rPr>
          <w:rFonts w:asciiTheme="minorHAnsi" w:hAnsiTheme="minorHAnsi" w:cstheme="minorHAnsi"/>
          <w:sz w:val="24"/>
          <w:szCs w:val="24"/>
        </w:rPr>
        <w:t>),</w:t>
      </w:r>
    </w:p>
    <w:p w14:paraId="68039466" w14:textId="77777777" w:rsidR="000B7807" w:rsidRPr="006F4BBF" w:rsidRDefault="00030138" w:rsidP="00085983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szanuje potrzeby innych i jest chętny do niesienia pomocy,</w:t>
      </w:r>
    </w:p>
    <w:p w14:paraId="6C60FE1E" w14:textId="77777777" w:rsidR="000B7807" w:rsidRPr="006F4BBF" w:rsidRDefault="00030138" w:rsidP="00085983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jest odporny na niepowodzenia,</w:t>
      </w:r>
    </w:p>
    <w:p w14:paraId="6001C8C5" w14:textId="3BB68518" w:rsidR="000B7807" w:rsidRPr="006F4BBF" w:rsidRDefault="00030138" w:rsidP="00085983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integruje się z rówieśnikami i p</w:t>
      </w:r>
      <w:r w:rsidR="00B172E5">
        <w:rPr>
          <w:rFonts w:asciiTheme="minorHAnsi" w:hAnsiTheme="minorHAnsi" w:cstheme="minorHAnsi"/>
          <w:sz w:val="24"/>
          <w:szCs w:val="24"/>
        </w:rPr>
        <w:t>rawidłowo funkcjonuje w zespole.</w:t>
      </w:r>
    </w:p>
    <w:p w14:paraId="60A4AA2A" w14:textId="42800E75" w:rsidR="0050260B" w:rsidRDefault="0050260B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F02C52B" w14:textId="3ABFFF5D" w:rsidR="004C0F0D" w:rsidRDefault="004C0F0D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2B45CE3" w14:textId="71F36290" w:rsidR="006E2690" w:rsidRDefault="006E2690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13F95B1" w14:textId="7DED3DE2" w:rsidR="006E2690" w:rsidRDefault="006E2690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19CC4EE" w14:textId="7BD79E8D" w:rsidR="000B7807" w:rsidRPr="006F4BBF" w:rsidRDefault="00030138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6F4BBF">
        <w:rPr>
          <w:rFonts w:asciiTheme="minorHAnsi" w:hAnsiTheme="minorHAnsi" w:cstheme="minorHAnsi"/>
          <w:b/>
          <w:sz w:val="24"/>
          <w:szCs w:val="24"/>
        </w:rPr>
        <w:lastRenderedPageBreak/>
        <w:t>III. Cele ogólne</w:t>
      </w:r>
    </w:p>
    <w:p w14:paraId="663BBF0B" w14:textId="24B7A561" w:rsidR="000B7807" w:rsidRPr="006F4BBF" w:rsidRDefault="00030138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 xml:space="preserve">Działalność wychowawcza w szkole i placówce polega na prowadzeniu działań z zakresu promocji zdrowia oraz wspomaganiu ucznia </w:t>
      </w:r>
      <w:r w:rsidR="00B172E5">
        <w:rPr>
          <w:rFonts w:asciiTheme="minorHAnsi" w:hAnsiTheme="minorHAnsi" w:cstheme="minorHAnsi"/>
          <w:sz w:val="24"/>
          <w:szCs w:val="24"/>
        </w:rPr>
        <w:t xml:space="preserve">                                             </w:t>
      </w:r>
      <w:r w:rsidRPr="006F4BBF">
        <w:rPr>
          <w:rFonts w:asciiTheme="minorHAnsi" w:hAnsiTheme="minorHAnsi" w:cstheme="minorHAnsi"/>
          <w:sz w:val="24"/>
          <w:szCs w:val="24"/>
        </w:rPr>
        <w:t>i wychowanka w jego rozwoju ukierunkowanym na osiągnięcie pełnej dojrzałości w sferze:</w:t>
      </w:r>
    </w:p>
    <w:p w14:paraId="1D1CE802" w14:textId="6ADCB6A7" w:rsidR="000B7807" w:rsidRPr="006F4BBF" w:rsidRDefault="00030138" w:rsidP="00085983">
      <w:pPr>
        <w:pStyle w:val="Akapitzlist"/>
        <w:numPr>
          <w:ilvl w:val="0"/>
          <w:numId w:val="6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b/>
          <w:bCs/>
          <w:sz w:val="24"/>
          <w:szCs w:val="24"/>
        </w:rPr>
        <w:t>fizycznej</w:t>
      </w:r>
      <w:r w:rsidRPr="006F4BBF">
        <w:rPr>
          <w:rFonts w:asciiTheme="minorHAnsi" w:hAnsiTheme="minorHAnsi" w:cstheme="minorHAnsi"/>
          <w:sz w:val="24"/>
          <w:szCs w:val="24"/>
        </w:rPr>
        <w:t xml:space="preserve"> – ukierunkowanej na zdobycie przez ucznia i wychowanka wiedzy i umiejętności pozwalających na prowadzenie zdrowego stylu życia i podejmowanie zachowań prozdrowotnych, ,</w:t>
      </w:r>
    </w:p>
    <w:p w14:paraId="78FD547D" w14:textId="77777777" w:rsidR="000B7807" w:rsidRPr="006F4BBF" w:rsidRDefault="00030138" w:rsidP="00085983">
      <w:pPr>
        <w:pStyle w:val="Akapitzlist"/>
        <w:numPr>
          <w:ilvl w:val="0"/>
          <w:numId w:val="5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b/>
          <w:bCs/>
          <w:sz w:val="24"/>
          <w:szCs w:val="24"/>
        </w:rPr>
        <w:t>psychicznej</w:t>
      </w:r>
      <w:r w:rsidRPr="006F4BBF">
        <w:rPr>
          <w:rFonts w:asciiTheme="minorHAnsi" w:hAnsiTheme="minorHAnsi" w:cstheme="minorHAnsi"/>
          <w:sz w:val="24"/>
          <w:szCs w:val="24"/>
        </w:rPr>
        <w:t xml:space="preserve"> – ukierunkowanej na zbudowanie równowagi i harmonii psychicznej, osiągnięcie właściwego stosunku do świata, poczucia siły, chęci do życia i witalności, ukształtowanie postaw sprzyjających rozwijaniu własnego potencjału, kształtowanie środowiska sprzyjającego rozwojowi uczniów, zdrowiu i dobrej kondycji psychicznej, poszerzanie kompetencji i świadomości znaczenia wsparcia w sytuacji kryzysowej osób z najbliższego otoczenia uczniów (rodziców, nauczycieli i wychowawców, specjalistów w zakresie pomocy psychologiczno-pedagogicznej, rówieśników),</w:t>
      </w:r>
    </w:p>
    <w:p w14:paraId="299F2F5B" w14:textId="25A9A5C5" w:rsidR="000B7807" w:rsidRPr="006F4BBF" w:rsidRDefault="00030138" w:rsidP="00085983">
      <w:pPr>
        <w:pStyle w:val="Akapitzlist"/>
        <w:numPr>
          <w:ilvl w:val="0"/>
          <w:numId w:val="5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b/>
          <w:bCs/>
          <w:sz w:val="24"/>
          <w:szCs w:val="24"/>
        </w:rPr>
        <w:t>społecznej</w:t>
      </w:r>
      <w:r w:rsidRPr="006F4BBF">
        <w:rPr>
          <w:rFonts w:asciiTheme="minorHAnsi" w:hAnsiTheme="minorHAnsi" w:cstheme="minorHAnsi"/>
          <w:sz w:val="24"/>
          <w:szCs w:val="24"/>
        </w:rPr>
        <w:t xml:space="preserve"> – ukierunkowanej na kształtowanie postawy otwartości w życiu społecznym, opartej na umiejętności samodzielnej analizy wzorów i norm społecznych oraz dokonywania wyborów, a także doskonaleniu umiejętności wypełniania ról społecznych, kreowanie postaw prospołecznych w sytuacji kryzysowej,</w:t>
      </w:r>
    </w:p>
    <w:p w14:paraId="5AE877EB" w14:textId="47FCE364" w:rsidR="000B7807" w:rsidRDefault="00030138" w:rsidP="00085983">
      <w:pPr>
        <w:pStyle w:val="Akapitzlist"/>
        <w:numPr>
          <w:ilvl w:val="0"/>
          <w:numId w:val="5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b/>
          <w:bCs/>
          <w:sz w:val="24"/>
          <w:szCs w:val="24"/>
        </w:rPr>
        <w:t>aksjologicznej</w:t>
      </w:r>
      <w:r w:rsidRPr="006F4BBF">
        <w:rPr>
          <w:rFonts w:asciiTheme="minorHAnsi" w:hAnsiTheme="minorHAnsi" w:cstheme="minorHAnsi"/>
          <w:sz w:val="24"/>
          <w:szCs w:val="24"/>
        </w:rPr>
        <w:t xml:space="preserve"> – ukierunkowanej na zdobycie konstruktywnego i stabilnego systemu wartości, w tym docenienie znaczenia zdrowia oraz poczucia sensu istnienia, rozwijanie poczucia odpowiedzialności społecznej w sytuacjach kryzysowych zagrażających całemu społeczeństwu.</w:t>
      </w:r>
    </w:p>
    <w:p w14:paraId="4BAC6046" w14:textId="77777777" w:rsidR="00B172E5" w:rsidRPr="006F4BBF" w:rsidRDefault="00B172E5" w:rsidP="00B172E5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25B8C79" w14:textId="77777777" w:rsidR="008F66B8" w:rsidRDefault="008F66B8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34D659D" w14:textId="562C08D4" w:rsidR="000B7807" w:rsidRPr="006F4BBF" w:rsidRDefault="00030138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6F4BBF">
        <w:rPr>
          <w:rFonts w:asciiTheme="minorHAnsi" w:hAnsiTheme="minorHAnsi" w:cstheme="minorHAnsi"/>
          <w:b/>
          <w:sz w:val="24"/>
          <w:szCs w:val="24"/>
        </w:rPr>
        <w:t>Działalność wychowawcza obejmuje w szczególności:</w:t>
      </w:r>
    </w:p>
    <w:p w14:paraId="6B3FF972" w14:textId="1C8BCF7F" w:rsidR="000B7807" w:rsidRPr="006F4BBF" w:rsidRDefault="00030138" w:rsidP="00085983">
      <w:pPr>
        <w:pStyle w:val="Akapitzlist"/>
        <w:numPr>
          <w:ilvl w:val="0"/>
          <w:numId w:val="8"/>
        </w:numPr>
        <w:spacing w:before="100" w:after="100" w:line="240" w:lineRule="auto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 xml:space="preserve">współdziałanie całej społeczności szkoły na rzecz kształtowania i rozwijania u uczniów wiedzy, umiejętności i postaw określonych </w:t>
      </w:r>
      <w:r w:rsidR="00B172E5">
        <w:rPr>
          <w:rFonts w:asciiTheme="minorHAnsi" w:hAnsiTheme="minorHAnsi" w:cstheme="minorHAnsi"/>
          <w:sz w:val="24"/>
          <w:szCs w:val="24"/>
        </w:rPr>
        <w:t xml:space="preserve">                           </w:t>
      </w:r>
      <w:r w:rsidRPr="006F4BBF">
        <w:rPr>
          <w:rFonts w:asciiTheme="minorHAnsi" w:hAnsiTheme="minorHAnsi" w:cstheme="minorHAnsi"/>
          <w:sz w:val="24"/>
          <w:szCs w:val="24"/>
        </w:rPr>
        <w:t>w sylwetce absolwenta,</w:t>
      </w:r>
    </w:p>
    <w:p w14:paraId="10517A36" w14:textId="4696B8FB" w:rsidR="000B7807" w:rsidRPr="006F4BBF" w:rsidRDefault="00030138" w:rsidP="00085983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kształtowanie hierarchii systemu wartości, w którym zdrowie i odpowiedzialność za własny rozwój należą do jednych z najważniejszych wartości w życiu, a decyzje w tym zakresie podejmowane są w poczuciu odpowiedzialności za siebie i innych,</w:t>
      </w:r>
    </w:p>
    <w:p w14:paraId="20CA1D65" w14:textId="77777777" w:rsidR="000B7807" w:rsidRPr="006F4BBF" w:rsidRDefault="00030138" w:rsidP="00085983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współpracę z rodzicami lub opiekunami uczniów w celu budowania spójnego systemu wartości oraz kształtowania postaw prozdrowotnych i promowania zdrowego stylu życia oraz zachowań proekologicznych,</w:t>
      </w:r>
    </w:p>
    <w:p w14:paraId="7629D49B" w14:textId="5E5C0118" w:rsidR="00E05925" w:rsidRPr="006F4BBF" w:rsidRDefault="00E05925" w:rsidP="00085983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wzmacnianie wśród uczniów i wychowanków poczucia własnej wartości i sprawczości,</w:t>
      </w:r>
    </w:p>
    <w:p w14:paraId="04D672E1" w14:textId="77777777" w:rsidR="000B7807" w:rsidRPr="006F4BBF" w:rsidRDefault="00030138" w:rsidP="00085983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lastRenderedPageBreak/>
        <w:t>wzmacnianie wśród uczniów i wychowanków więzi ze szkołą oraz społecznością lokalną,</w:t>
      </w:r>
    </w:p>
    <w:p w14:paraId="3201C448" w14:textId="322AF508" w:rsidR="000B7807" w:rsidRPr="006F4BBF" w:rsidRDefault="00030138" w:rsidP="00085983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kształtowanie przyjazne</w:t>
      </w:r>
      <w:r w:rsidR="005A722E">
        <w:rPr>
          <w:rFonts w:asciiTheme="minorHAnsi" w:hAnsiTheme="minorHAnsi" w:cstheme="minorHAnsi"/>
          <w:sz w:val="24"/>
          <w:szCs w:val="24"/>
        </w:rPr>
        <w:t>go klimatu w szkole</w:t>
      </w:r>
      <w:r w:rsidRPr="006F4BBF">
        <w:rPr>
          <w:rFonts w:asciiTheme="minorHAnsi" w:hAnsiTheme="minorHAnsi" w:cstheme="minorHAnsi"/>
          <w:sz w:val="24"/>
          <w:szCs w:val="24"/>
        </w:rPr>
        <w:t>, budowanie prawidłowych relacji rówieśniczych oraz relacji uczniów i nauczyci</w:t>
      </w:r>
      <w:r w:rsidR="00B172E5">
        <w:rPr>
          <w:rFonts w:asciiTheme="minorHAnsi" w:hAnsiTheme="minorHAnsi" w:cstheme="minorHAnsi"/>
          <w:sz w:val="24"/>
          <w:szCs w:val="24"/>
        </w:rPr>
        <w:t>eli, wychowanków i wychowawców,</w:t>
      </w:r>
      <w:r w:rsidR="007157A0">
        <w:rPr>
          <w:rFonts w:asciiTheme="minorHAnsi" w:hAnsiTheme="minorHAnsi" w:cstheme="minorHAnsi"/>
          <w:sz w:val="24"/>
          <w:szCs w:val="24"/>
        </w:rPr>
        <w:t xml:space="preserve"> </w:t>
      </w:r>
      <w:r w:rsidRPr="006F4BBF">
        <w:rPr>
          <w:rFonts w:asciiTheme="minorHAnsi" w:hAnsiTheme="minorHAnsi" w:cstheme="minorHAnsi"/>
          <w:sz w:val="24"/>
          <w:szCs w:val="24"/>
        </w:rPr>
        <w:t>a także nauczycieli, wychowawców i rodziców lub opiekunów, w tym wzmacnianie więzi z rówieśnikami oraz nauczycielami i wychowawcami,</w:t>
      </w:r>
    </w:p>
    <w:p w14:paraId="08D3CDE2" w14:textId="77777777" w:rsidR="000B7807" w:rsidRPr="006F4BBF" w:rsidRDefault="00030138" w:rsidP="00085983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doskonalenie umiejętności nauczycieli i wychowawców w zakresie budowania podmiotowych relacji z uczniami oraz ich rodzicami lub opiekunami oraz warsztatowej pracy z grupą uczniów,</w:t>
      </w:r>
    </w:p>
    <w:p w14:paraId="408E14C5" w14:textId="77777777" w:rsidR="000B7807" w:rsidRPr="006F4BBF" w:rsidRDefault="00030138" w:rsidP="00085983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wzmacnianie kompetencji wychowawczych nauczycieli i wychowawców oraz rodziców lub opiekunów,</w:t>
      </w:r>
    </w:p>
    <w:p w14:paraId="25BF8FDA" w14:textId="77777777" w:rsidR="000B7807" w:rsidRPr="006F4BBF" w:rsidRDefault="00030138" w:rsidP="00085983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kształtowanie u uczniów postaw prospołecznych, w tym poprzez możliwość udziału w działaniach z zakresu wolontariatu, sprzyjających aktywnemu uczestnictwu uczniów w życiu społecznym,</w:t>
      </w:r>
    </w:p>
    <w:p w14:paraId="40FE6035" w14:textId="51476550" w:rsidR="000B7807" w:rsidRPr="006F4BBF" w:rsidRDefault="00030138" w:rsidP="00085983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przygotowanie uczniów do aktywnego uczestnictwa w kulturze i sztuce narodowej i światowej,</w:t>
      </w:r>
    </w:p>
    <w:p w14:paraId="79BDAC10" w14:textId="77777777" w:rsidR="000B7807" w:rsidRPr="006F4BBF" w:rsidRDefault="00030138" w:rsidP="00085983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wspieranie edukacji rówieśniczej i programów rówieśniczych mających na celu modelowanie postaw prozdrowotnych i prospołecznych</w:t>
      </w:r>
    </w:p>
    <w:p w14:paraId="7C7EE7B5" w14:textId="711826D5" w:rsidR="000B7807" w:rsidRPr="009B459B" w:rsidRDefault="00030138" w:rsidP="00085983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B459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wykształcenie u uczniów, nauczycieli i rodziców postrzegania sytuacji kryzysowych jako szansy na „zmianę” mogącą przynieść trwałe wartości, np. umiejętność zapobiegania bezradności będącej początkiem pogorszenia kondycji psychicznej człowieka i jej negatywnych skutków </w:t>
      </w:r>
      <w:r w:rsidRPr="009B459B">
        <w:rPr>
          <w:rFonts w:asciiTheme="minorHAnsi" w:hAnsiTheme="minorHAnsi" w:cstheme="minorHAnsi"/>
          <w:i/>
          <w:color w:val="000000" w:themeColor="text1"/>
          <w:sz w:val="24"/>
          <w:szCs w:val="24"/>
        </w:rPr>
        <w:t>(</w:t>
      </w:r>
      <w:r w:rsidR="00E05925" w:rsidRPr="009B459B">
        <w:rPr>
          <w:rFonts w:asciiTheme="minorHAnsi" w:hAnsiTheme="minorHAnsi" w:cstheme="minorHAnsi"/>
          <w:i/>
          <w:color w:val="000000" w:themeColor="text1"/>
          <w:sz w:val="24"/>
          <w:szCs w:val="24"/>
        </w:rPr>
        <w:t xml:space="preserve">patrz: „MŁODE GŁOWY. Otwarcie o zdrowiu psychicznym” aut. </w:t>
      </w:r>
      <w:r w:rsidR="00E05925" w:rsidRPr="009B459B">
        <w:rPr>
          <w:rFonts w:asciiTheme="minorHAnsi" w:hAnsiTheme="minorHAnsi" w:cstheme="minorHAnsi"/>
          <w:i/>
          <w:color w:val="000000" w:themeColor="text1"/>
          <w:sz w:val="24"/>
          <w:szCs w:val="24"/>
          <w:lang w:val="en-US"/>
        </w:rPr>
        <w:t xml:space="preserve">J. Flis, M. Dębski). </w:t>
      </w:r>
    </w:p>
    <w:p w14:paraId="77080B70" w14:textId="1999803C" w:rsidR="00E05925" w:rsidRPr="006F4BBF" w:rsidRDefault="00E05925" w:rsidP="00085983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 xml:space="preserve">kształtowanie u uczniów postaw proekologicznych. </w:t>
      </w:r>
    </w:p>
    <w:p w14:paraId="1DD96B6F" w14:textId="77777777" w:rsidR="008F66B8" w:rsidRDefault="008F66B8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B8BFB5F" w14:textId="23550900" w:rsidR="000B7807" w:rsidRPr="006F4BBF" w:rsidRDefault="00030138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Działalność edukacyjna w szkole polega na stałym poszerzaniu i ugruntowywaniu wiedzy</w:t>
      </w:r>
      <w:r w:rsidR="00B172E5">
        <w:rPr>
          <w:rFonts w:asciiTheme="minorHAnsi" w:hAnsiTheme="minorHAnsi" w:cstheme="minorHAnsi"/>
          <w:sz w:val="24"/>
          <w:szCs w:val="24"/>
        </w:rPr>
        <w:t xml:space="preserve"> </w:t>
      </w:r>
      <w:r w:rsidRPr="006F4BBF">
        <w:rPr>
          <w:rFonts w:asciiTheme="minorHAnsi" w:hAnsiTheme="minorHAnsi" w:cstheme="minorHAnsi"/>
          <w:sz w:val="24"/>
          <w:szCs w:val="24"/>
        </w:rPr>
        <w:t>i umiejętności u uczniów i wychowanków, ich rodz</w:t>
      </w:r>
      <w:r w:rsidR="00B172E5">
        <w:rPr>
          <w:rFonts w:asciiTheme="minorHAnsi" w:hAnsiTheme="minorHAnsi" w:cstheme="minorHAnsi"/>
          <w:sz w:val="24"/>
          <w:szCs w:val="24"/>
        </w:rPr>
        <w:t>iców lub opiekunów, nauczycieli</w:t>
      </w:r>
      <w:r w:rsidR="00102E13">
        <w:rPr>
          <w:rFonts w:asciiTheme="minorHAnsi" w:hAnsiTheme="minorHAnsi" w:cstheme="minorHAnsi"/>
          <w:sz w:val="24"/>
          <w:szCs w:val="24"/>
        </w:rPr>
        <w:t xml:space="preserve"> </w:t>
      </w:r>
      <w:r w:rsidRPr="006F4BBF">
        <w:rPr>
          <w:rFonts w:asciiTheme="minorHAnsi" w:hAnsiTheme="minorHAnsi" w:cstheme="minorHAnsi"/>
          <w:sz w:val="24"/>
          <w:szCs w:val="24"/>
        </w:rPr>
        <w:t>i wychowawców z zakresu promocji zdrowia i zdrowego stylu życia.</w:t>
      </w:r>
    </w:p>
    <w:p w14:paraId="654723B2" w14:textId="77777777" w:rsidR="008F66B8" w:rsidRDefault="008F66B8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43745A7" w14:textId="3D28E788" w:rsidR="000B7807" w:rsidRPr="006F4BBF" w:rsidRDefault="00030138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6F4BBF">
        <w:rPr>
          <w:rFonts w:asciiTheme="minorHAnsi" w:hAnsiTheme="minorHAnsi" w:cstheme="minorHAnsi"/>
          <w:b/>
          <w:sz w:val="24"/>
          <w:szCs w:val="24"/>
        </w:rPr>
        <w:t>Działalność edukacyjna obejmuje w szczególności:</w:t>
      </w:r>
    </w:p>
    <w:p w14:paraId="4777DEDA" w14:textId="77777777" w:rsidR="000B7807" w:rsidRPr="006F4BBF" w:rsidRDefault="00030138" w:rsidP="00085983">
      <w:pPr>
        <w:pStyle w:val="Akapitzlist"/>
        <w:numPr>
          <w:ilvl w:val="0"/>
          <w:numId w:val="10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poszerzenie wiedzy rodziców lub opiekunów, nauczycieli i wychowawców na temat prawidłowości rozwoju i zaburzeń zdrowia psychicznego dzieci i młodzieży, rozpoznawania wczesnych objawów używania środków odurzających, substancji psychotropowych, środków zastępczych, nowych substancji psychoaktywnych, a także suplementów diet i leków w celach innych niż medyczne oraz postępowania w tego typu przypadkach,</w:t>
      </w:r>
    </w:p>
    <w:p w14:paraId="598F4636" w14:textId="3763F530" w:rsidR="006863D0" w:rsidRPr="006F4BBF" w:rsidRDefault="006863D0" w:rsidP="00085983">
      <w:pPr>
        <w:pStyle w:val="Akapitzlist"/>
        <w:numPr>
          <w:ilvl w:val="0"/>
          <w:numId w:val="10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lastRenderedPageBreak/>
        <w:t>budowanie wiedzy uczniów na temat możliwych</w:t>
      </w:r>
      <w:r w:rsidR="00B172E5">
        <w:rPr>
          <w:rFonts w:asciiTheme="minorHAnsi" w:hAnsiTheme="minorHAnsi" w:cstheme="minorHAnsi"/>
          <w:sz w:val="24"/>
          <w:szCs w:val="24"/>
        </w:rPr>
        <w:t xml:space="preserve"> form i uwarunkowań korzystania</w:t>
      </w:r>
      <w:r w:rsidR="005929D4">
        <w:rPr>
          <w:rFonts w:asciiTheme="minorHAnsi" w:hAnsiTheme="minorHAnsi" w:cstheme="minorHAnsi"/>
          <w:sz w:val="24"/>
          <w:szCs w:val="24"/>
        </w:rPr>
        <w:t xml:space="preserve"> </w:t>
      </w:r>
      <w:r w:rsidRPr="006F4BBF">
        <w:rPr>
          <w:rFonts w:asciiTheme="minorHAnsi" w:hAnsiTheme="minorHAnsi" w:cstheme="minorHAnsi"/>
          <w:sz w:val="24"/>
          <w:szCs w:val="24"/>
        </w:rPr>
        <w:t xml:space="preserve">z profesjonalnego wsparcia psychologicznego, zarówno </w:t>
      </w:r>
      <w:r w:rsidR="00B172E5">
        <w:rPr>
          <w:rFonts w:asciiTheme="minorHAnsi" w:hAnsiTheme="minorHAnsi" w:cstheme="minorHAnsi"/>
          <w:sz w:val="24"/>
          <w:szCs w:val="24"/>
        </w:rPr>
        <w:t>w szkole, jak i poza szkołą,</w:t>
      </w:r>
      <w:r w:rsidR="005929D4">
        <w:rPr>
          <w:rFonts w:asciiTheme="minorHAnsi" w:hAnsiTheme="minorHAnsi" w:cstheme="minorHAnsi"/>
          <w:sz w:val="24"/>
          <w:szCs w:val="24"/>
        </w:rPr>
        <w:t xml:space="preserve"> </w:t>
      </w:r>
      <w:r w:rsidRPr="006F4BBF">
        <w:rPr>
          <w:rFonts w:asciiTheme="minorHAnsi" w:hAnsiTheme="minorHAnsi" w:cstheme="minorHAnsi"/>
          <w:sz w:val="24"/>
          <w:szCs w:val="24"/>
        </w:rPr>
        <w:t>z uwzględnieniem potrzeby budowania i wzma</w:t>
      </w:r>
      <w:r w:rsidR="00B172E5">
        <w:rPr>
          <w:rFonts w:asciiTheme="minorHAnsi" w:hAnsiTheme="minorHAnsi" w:cstheme="minorHAnsi"/>
          <w:sz w:val="24"/>
          <w:szCs w:val="24"/>
        </w:rPr>
        <w:t>cniania klimatu zaufania dzieci</w:t>
      </w:r>
      <w:r w:rsidR="005929D4">
        <w:rPr>
          <w:rFonts w:asciiTheme="minorHAnsi" w:hAnsiTheme="minorHAnsi" w:cstheme="minorHAnsi"/>
          <w:sz w:val="24"/>
          <w:szCs w:val="24"/>
        </w:rPr>
        <w:t xml:space="preserve"> </w:t>
      </w:r>
      <w:r w:rsidRPr="006F4BBF">
        <w:rPr>
          <w:rFonts w:asciiTheme="minorHAnsi" w:hAnsiTheme="minorHAnsi" w:cstheme="minorHAnsi"/>
          <w:sz w:val="24"/>
          <w:szCs w:val="24"/>
        </w:rPr>
        <w:t>i młodzieży do działań specjalistów,</w:t>
      </w:r>
    </w:p>
    <w:p w14:paraId="77CF272A" w14:textId="77777777" w:rsidR="000B7807" w:rsidRPr="006F4BBF" w:rsidRDefault="00030138" w:rsidP="00085983">
      <w:pPr>
        <w:pStyle w:val="Akapitzlist"/>
        <w:numPr>
          <w:ilvl w:val="0"/>
          <w:numId w:val="9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doskonalenie kompetencji nauczycieli, wychowawców, rodziców w zakresie profilaktyki oraz rozpoznawania wczesnych symptomów depresji u dzieci i starszej młodzieży,</w:t>
      </w:r>
    </w:p>
    <w:p w14:paraId="611E80A6" w14:textId="0E496148" w:rsidR="000B7807" w:rsidRPr="006F4BBF" w:rsidRDefault="00030138" w:rsidP="00085983">
      <w:pPr>
        <w:pStyle w:val="Akapitzlist"/>
        <w:numPr>
          <w:ilvl w:val="0"/>
          <w:numId w:val="9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poszerzanie wiedzy uczniów, nauczycieli, rodziców na temat wpływu sytuacji kryzysowej na funkcjonowanie każdego człowieka oraz możliwości uzyskania pomocy w szkole i poza szkołą,</w:t>
      </w:r>
    </w:p>
    <w:p w14:paraId="6A3A4D06" w14:textId="77777777" w:rsidR="000B7807" w:rsidRPr="006F4BBF" w:rsidRDefault="00030138" w:rsidP="00085983">
      <w:pPr>
        <w:pStyle w:val="Akapitzlist"/>
        <w:numPr>
          <w:ilvl w:val="0"/>
          <w:numId w:val="9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kształtowanie u uczniów umiejętności życiowych, w szczególności samokontroli, radzenia sobie ze stresem, rozpoznawania i wyrażania własnych emocji,</w:t>
      </w:r>
    </w:p>
    <w:p w14:paraId="0A211796" w14:textId="655BF29E" w:rsidR="006863D0" w:rsidRPr="006F4BBF" w:rsidRDefault="004635B4" w:rsidP="00085983">
      <w:pPr>
        <w:pStyle w:val="Akapitzlist"/>
        <w:numPr>
          <w:ilvl w:val="0"/>
          <w:numId w:val="9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 xml:space="preserve">podnoszenie świadomości oraz poziomu wiedzy o bezpiecznym i higienicznym używaniu mediów cyfrowych, w tym właściwych reakcji na zjawisko cyberprzemocy </w:t>
      </w:r>
      <w:r w:rsidR="006863D0" w:rsidRPr="006F4BBF">
        <w:rPr>
          <w:rFonts w:asciiTheme="minorHAnsi" w:hAnsiTheme="minorHAnsi" w:cstheme="minorHAnsi"/>
          <w:sz w:val="24"/>
          <w:szCs w:val="24"/>
        </w:rPr>
        <w:t>rozwijanie u uczniów wiedzy z zakresu ochrony środowiska i klimatu,</w:t>
      </w:r>
    </w:p>
    <w:p w14:paraId="59A9CE86" w14:textId="77777777" w:rsidR="000B7807" w:rsidRPr="006F4BBF" w:rsidRDefault="00030138" w:rsidP="00085983">
      <w:pPr>
        <w:pStyle w:val="Akapitzlist"/>
        <w:numPr>
          <w:ilvl w:val="0"/>
          <w:numId w:val="9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kształtowanie krytycznego myślenia i wspomaganie uczniów i wychowanków w konstruktywnym podejmowaniu decyzji w sytuacjach trudnych, zagrażających prawidłowemu rozwojowi i zdrowemu życiu,</w:t>
      </w:r>
    </w:p>
    <w:p w14:paraId="4E5B396B" w14:textId="615065EB" w:rsidR="000B7807" w:rsidRPr="006F4BBF" w:rsidRDefault="00030138" w:rsidP="00085983">
      <w:pPr>
        <w:pStyle w:val="Akapitzlist"/>
        <w:numPr>
          <w:ilvl w:val="0"/>
          <w:numId w:val="9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 xml:space="preserve">prowadzenie wewnątrzszkolnego doskonalenia kompetencji nauczycieli </w:t>
      </w:r>
      <w:r w:rsidR="005929D4">
        <w:rPr>
          <w:rFonts w:asciiTheme="minorHAnsi" w:hAnsiTheme="minorHAnsi" w:cstheme="minorHAnsi"/>
          <w:sz w:val="24"/>
          <w:szCs w:val="24"/>
        </w:rPr>
        <w:t xml:space="preserve"> </w:t>
      </w:r>
      <w:r w:rsidRPr="006F4BBF">
        <w:rPr>
          <w:rFonts w:asciiTheme="minorHAnsi" w:hAnsiTheme="minorHAnsi" w:cstheme="minorHAnsi"/>
          <w:sz w:val="24"/>
          <w:szCs w:val="24"/>
        </w:rPr>
        <w:t>i wychowawców w zakresie rozpoznawania wczesnych objawów używania środków odurzających, substancji psychotropowych, środków zastępczych, nowych substancji psychoaktywnych, oraz podejmowania szkolnej interwencji profilaktycznej,</w:t>
      </w:r>
    </w:p>
    <w:p w14:paraId="1CB6AAE5" w14:textId="77777777" w:rsidR="000B7807" w:rsidRPr="006F4BBF" w:rsidRDefault="00030138" w:rsidP="00085983">
      <w:pPr>
        <w:pStyle w:val="Akapitzlist"/>
        <w:numPr>
          <w:ilvl w:val="0"/>
          <w:numId w:val="9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doskonalenie kompetencji nauczycieli i wychowawców w zakresie profilaktyki używania środków odurzających, substancji psychotropowych, środków zastępczych, nowych substancji psychoaktywnych, norm rozwojowych i zaburzeń zdrowia psychicznego wieku rozwojowego,</w:t>
      </w:r>
    </w:p>
    <w:p w14:paraId="5DD42675" w14:textId="77777777" w:rsidR="008F66B8" w:rsidRDefault="008F66B8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6C6D1AF" w14:textId="703C8C02" w:rsidR="000B7807" w:rsidRPr="006F4BBF" w:rsidRDefault="00030138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Działalność informacyjna w szkole polega na dostarczaniu rzetelnych i aktualnych informacji, dostosowanych do wieku oraz możliwości psychofizycznych odbiorców, na temat zagrożeń i rozwiązywania problemów związanych z używaniem środków odurzających, substancji psychotropowych, środków zastępczych, nowych substancji psychoaktywnych, wpływu niskiego poziomu kondycji psychicznej na funkcjonowanie w życiu, skierowanych do uczniów oraz ich rodziców lub opiekunów, a także nauczycieli i wychowawców oraz innych pracowników szkoły.</w:t>
      </w:r>
    </w:p>
    <w:p w14:paraId="0095070F" w14:textId="5F1110C4" w:rsidR="008F66B8" w:rsidRDefault="008F66B8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CBD2AD6" w14:textId="77777777" w:rsidR="006E2690" w:rsidRDefault="006E2690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466ECC8" w14:textId="753154F4" w:rsidR="000B7807" w:rsidRPr="006F4BBF" w:rsidRDefault="00030138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6F4BBF">
        <w:rPr>
          <w:rFonts w:asciiTheme="minorHAnsi" w:hAnsiTheme="minorHAnsi" w:cstheme="minorHAnsi"/>
          <w:b/>
          <w:sz w:val="24"/>
          <w:szCs w:val="24"/>
        </w:rPr>
        <w:lastRenderedPageBreak/>
        <w:t>Działalność informacyjna obejmuje w szczególności:</w:t>
      </w:r>
    </w:p>
    <w:p w14:paraId="6B969610" w14:textId="2DD0A754" w:rsidR="000B7807" w:rsidRPr="006F4BBF" w:rsidRDefault="00030138" w:rsidP="00085983">
      <w:pPr>
        <w:pStyle w:val="Akapitzlist"/>
        <w:numPr>
          <w:ilvl w:val="0"/>
          <w:numId w:val="12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 xml:space="preserve">dostarczenie aktualnych informacji nauczycielom, wychowawcom i rodzicom lub opiekunom na temat skutecznych sposobów prowadzenia działań wychowawczych i profilaktycznych związanych z przeciwdziałaniem używaniu środków odurzających, substancji psychotropowych, środków zastępczych, nowych substancji psychoaktywnych i innych zagrożeń cywilizacyjnych, </w:t>
      </w:r>
      <w:r w:rsidR="00A6567C" w:rsidRPr="006F4BBF">
        <w:rPr>
          <w:rFonts w:asciiTheme="minorHAnsi" w:hAnsiTheme="minorHAnsi" w:cstheme="minorHAnsi"/>
          <w:sz w:val="24"/>
          <w:szCs w:val="24"/>
        </w:rPr>
        <w:t>w tym cyfrowych</w:t>
      </w:r>
      <w:r w:rsidRPr="006F4BBF">
        <w:rPr>
          <w:rFonts w:asciiTheme="minorHAnsi" w:hAnsiTheme="minorHAnsi" w:cstheme="minorHAnsi"/>
          <w:sz w:val="24"/>
          <w:szCs w:val="24"/>
        </w:rPr>
        <w:t xml:space="preserve">, </w:t>
      </w:r>
    </w:p>
    <w:p w14:paraId="0B07C2C0" w14:textId="2D81A075" w:rsidR="000B7807" w:rsidRPr="006F4BBF" w:rsidRDefault="00030138" w:rsidP="00085983">
      <w:pPr>
        <w:pStyle w:val="Akapitzlist"/>
        <w:numPr>
          <w:ilvl w:val="0"/>
          <w:numId w:val="11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udostępnienie informacji o ofercie pomocy specjalistycznej dla uczniów</w:t>
      </w:r>
      <w:r w:rsidR="00B172E5">
        <w:rPr>
          <w:rFonts w:asciiTheme="minorHAnsi" w:hAnsiTheme="minorHAnsi" w:cstheme="minorHAnsi"/>
          <w:sz w:val="24"/>
          <w:szCs w:val="24"/>
        </w:rPr>
        <w:t xml:space="preserve"> </w:t>
      </w:r>
      <w:r w:rsidRPr="006F4BBF">
        <w:rPr>
          <w:rFonts w:asciiTheme="minorHAnsi" w:hAnsiTheme="minorHAnsi" w:cstheme="minorHAnsi"/>
          <w:sz w:val="24"/>
          <w:szCs w:val="24"/>
        </w:rPr>
        <w:t>i wychowanków, ich rodziców lub opiekunów w przypadku używania środków odurzających, substancji psychotropowych, środków zastępczych, nowych substancji psychoaktywnych,</w:t>
      </w:r>
    </w:p>
    <w:p w14:paraId="43C6F89F" w14:textId="11210B5E" w:rsidR="000B7807" w:rsidRPr="006F4BBF" w:rsidRDefault="00030138" w:rsidP="00085983">
      <w:pPr>
        <w:pStyle w:val="Akapitzlist"/>
        <w:numPr>
          <w:ilvl w:val="0"/>
          <w:numId w:val="11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udostępnienie informacji o ofercie pomocy specjalistycznej dla uczniów</w:t>
      </w:r>
      <w:r w:rsidR="00B172E5">
        <w:rPr>
          <w:rFonts w:asciiTheme="minorHAnsi" w:hAnsiTheme="minorHAnsi" w:cstheme="minorHAnsi"/>
          <w:sz w:val="24"/>
          <w:szCs w:val="24"/>
        </w:rPr>
        <w:t xml:space="preserve"> </w:t>
      </w:r>
      <w:r w:rsidRPr="006F4BBF">
        <w:rPr>
          <w:rFonts w:asciiTheme="minorHAnsi" w:hAnsiTheme="minorHAnsi" w:cstheme="minorHAnsi"/>
          <w:sz w:val="24"/>
          <w:szCs w:val="24"/>
        </w:rPr>
        <w:t>i wychowanków, ich rodziców lub opiekunów w przypadku obniżonej kondycji psychicznej, depresji, innych problemów psychologicznych i psychiatrycznych,</w:t>
      </w:r>
    </w:p>
    <w:p w14:paraId="433CC06E" w14:textId="7F479A35" w:rsidR="000B7807" w:rsidRPr="006F4BBF" w:rsidRDefault="00030138" w:rsidP="00085983">
      <w:pPr>
        <w:pStyle w:val="Akapitzlist"/>
        <w:numPr>
          <w:ilvl w:val="0"/>
          <w:numId w:val="11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przekazanie informacji uczniom i wychowankom, ich rodzicom lub opiekunom oraz nauczycielom i wychowawcom na temat konsekwencji prawnych związanych z naruszeniem przepisów ustawy z 29 lipca 2005 r. o przeciwdziałaniu narkomanii,</w:t>
      </w:r>
    </w:p>
    <w:p w14:paraId="0CAF1F8B" w14:textId="65512A5B" w:rsidR="000B7807" w:rsidRPr="006F4BBF" w:rsidRDefault="00030138" w:rsidP="00085983">
      <w:pPr>
        <w:pStyle w:val="Akapitzlist"/>
        <w:numPr>
          <w:ilvl w:val="0"/>
          <w:numId w:val="11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 xml:space="preserve">informowanie uczniów i wychowanków oraz ich rodziców lub opiekunów o obowiązujących procedurach postępowania nauczycieli </w:t>
      </w:r>
      <w:r w:rsidR="00B172E5">
        <w:rPr>
          <w:rFonts w:asciiTheme="minorHAnsi" w:hAnsiTheme="minorHAnsi" w:cstheme="minorHAnsi"/>
          <w:sz w:val="24"/>
          <w:szCs w:val="24"/>
        </w:rPr>
        <w:t xml:space="preserve">                           </w:t>
      </w:r>
      <w:r w:rsidRPr="006F4BBF">
        <w:rPr>
          <w:rFonts w:asciiTheme="minorHAnsi" w:hAnsiTheme="minorHAnsi" w:cstheme="minorHAnsi"/>
          <w:sz w:val="24"/>
          <w:szCs w:val="24"/>
        </w:rPr>
        <w:t>i wychowawców oraz</w:t>
      </w:r>
      <w:r w:rsidR="00B172E5">
        <w:rPr>
          <w:rFonts w:asciiTheme="minorHAnsi" w:hAnsiTheme="minorHAnsi" w:cstheme="minorHAnsi"/>
          <w:sz w:val="24"/>
          <w:szCs w:val="24"/>
        </w:rPr>
        <w:t xml:space="preserve"> </w:t>
      </w:r>
      <w:r w:rsidRPr="006F4BBF">
        <w:rPr>
          <w:rFonts w:asciiTheme="minorHAnsi" w:hAnsiTheme="minorHAnsi" w:cstheme="minorHAnsi"/>
          <w:sz w:val="24"/>
          <w:szCs w:val="24"/>
        </w:rPr>
        <w:t>o metodach współpracy szkół i placówek z Policją w sytuacjach zagrożenia narkomanią.</w:t>
      </w:r>
    </w:p>
    <w:p w14:paraId="1CEDF70E" w14:textId="77777777" w:rsidR="008F66B8" w:rsidRDefault="008F66B8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559DA55" w14:textId="38FB54B8" w:rsidR="000B7807" w:rsidRPr="006F4BBF" w:rsidRDefault="00030138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Działalność profilaktyczna w szkole polega na realizowaniu działań z zakresu profilaktyki uniwersalnej, selektywnej i wskazującej.</w:t>
      </w:r>
    </w:p>
    <w:p w14:paraId="5249E1FB" w14:textId="77777777" w:rsidR="008F66B8" w:rsidRDefault="008F66B8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319C99E" w14:textId="702B9040" w:rsidR="000B7807" w:rsidRPr="006F4BBF" w:rsidRDefault="00030138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6F4BBF">
        <w:rPr>
          <w:rFonts w:asciiTheme="minorHAnsi" w:hAnsiTheme="minorHAnsi" w:cstheme="minorHAnsi"/>
          <w:b/>
          <w:sz w:val="24"/>
          <w:szCs w:val="24"/>
        </w:rPr>
        <w:t>Działalność profilaktyczna obejmuje:</w:t>
      </w:r>
    </w:p>
    <w:p w14:paraId="1F588AF7" w14:textId="77777777" w:rsidR="000B7807" w:rsidRPr="006F4BBF" w:rsidRDefault="00030138" w:rsidP="00085983">
      <w:pPr>
        <w:numPr>
          <w:ilvl w:val="0"/>
          <w:numId w:val="14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wspieranie wszystkich uczniów i wychowanków w prawidłowym rozwoju i zdrowym stylu życia oraz podejmowanie działań, których celem jest ograniczanie zachowań ryzykownych niezależnie od poziomu ryzyka używania przez nich środków odurzających, substancji psychotropowych, środków zastępczych, nowych substancji psychoaktywnych,</w:t>
      </w:r>
    </w:p>
    <w:p w14:paraId="22D7F408" w14:textId="569DA625" w:rsidR="000B7807" w:rsidRPr="006F4BBF" w:rsidRDefault="00030138" w:rsidP="00085983">
      <w:pPr>
        <w:numPr>
          <w:ilvl w:val="0"/>
          <w:numId w:val="13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 xml:space="preserve">wspieranie uczniów i wychowanków, którzy ze względu na swoją sytuację rodzinną, środowiskową lub uwarunkowania biologiczne są </w:t>
      </w:r>
      <w:r w:rsidR="00B172E5">
        <w:rPr>
          <w:rFonts w:asciiTheme="minorHAnsi" w:hAnsiTheme="minorHAnsi" w:cstheme="minorHAnsi"/>
          <w:sz w:val="24"/>
          <w:szCs w:val="24"/>
        </w:rPr>
        <w:t xml:space="preserve">                     </w:t>
      </w:r>
      <w:r w:rsidRPr="006F4BBF">
        <w:rPr>
          <w:rFonts w:asciiTheme="minorHAnsi" w:hAnsiTheme="minorHAnsi" w:cstheme="minorHAnsi"/>
          <w:sz w:val="24"/>
          <w:szCs w:val="24"/>
        </w:rPr>
        <w:t>w wyższym stopniu narażeni na ryzyko zachowań ryzykownych,</w:t>
      </w:r>
    </w:p>
    <w:p w14:paraId="51B9A9A0" w14:textId="77777777" w:rsidR="000B7807" w:rsidRPr="006F4BBF" w:rsidRDefault="00030138" w:rsidP="00085983">
      <w:pPr>
        <w:numPr>
          <w:ilvl w:val="0"/>
          <w:numId w:val="13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wspieranie uczniów i wychowanków, u których rozpoznano wczesne objawy używania środków odurzających, substancji psychotropowych, środków zastępczych, nowych substancji psychoaktywnych lub występowania innych zachowań ryzykownych, które nie zostały zdiagnozowane jako zaburzenia lub choroby wymagające leczenia,</w:t>
      </w:r>
    </w:p>
    <w:p w14:paraId="5F3DBA1E" w14:textId="32C8D97B" w:rsidR="006863D0" w:rsidRPr="006F4BBF" w:rsidRDefault="00030138" w:rsidP="00085983">
      <w:pPr>
        <w:numPr>
          <w:ilvl w:val="0"/>
          <w:numId w:val="13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wspieranie uczniów i wychowanków, u których rozpoznano objawy depresji lub obniżenia kondycji psychicznej, a także prowadzenie działań profilaktycznych wobec wszystkich uczniów szkoły</w:t>
      </w:r>
      <w:r w:rsidR="00B172E5">
        <w:rPr>
          <w:rFonts w:asciiTheme="minorHAnsi" w:hAnsiTheme="minorHAnsi" w:cstheme="minorHAnsi"/>
          <w:sz w:val="24"/>
          <w:szCs w:val="24"/>
        </w:rPr>
        <w:t>.</w:t>
      </w:r>
    </w:p>
    <w:p w14:paraId="033978AE" w14:textId="77777777" w:rsidR="008F66B8" w:rsidRDefault="008F66B8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457D0A3A" w14:textId="776F4866" w:rsidR="000B7807" w:rsidRPr="006F4BBF" w:rsidRDefault="00030138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F4BBF">
        <w:rPr>
          <w:rFonts w:asciiTheme="minorHAnsi" w:hAnsiTheme="minorHAnsi" w:cstheme="minorHAnsi"/>
          <w:b/>
          <w:bCs/>
          <w:sz w:val="24"/>
          <w:szCs w:val="24"/>
        </w:rPr>
        <w:t>Działania te obejmują w szczególności:</w:t>
      </w:r>
    </w:p>
    <w:p w14:paraId="68FE2411" w14:textId="0DA9907D" w:rsidR="000B7807" w:rsidRPr="006F4BBF" w:rsidRDefault="00030138" w:rsidP="00085983">
      <w:pPr>
        <w:numPr>
          <w:ilvl w:val="0"/>
          <w:numId w:val="16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 xml:space="preserve">realizowanie wśród uczniów i wychowanków oraz ich rodziców lub opiekunów programów profilaktycznych i promocji zdrowia psychicznego dostosowanych do potrzeb indywidualnych i grupowych oraz realizowanych celów profilaktycznych, </w:t>
      </w:r>
    </w:p>
    <w:p w14:paraId="78BA8793" w14:textId="29B3E3AC" w:rsidR="000B7807" w:rsidRPr="006F4BBF" w:rsidRDefault="00030138" w:rsidP="00085983">
      <w:pPr>
        <w:numPr>
          <w:ilvl w:val="0"/>
          <w:numId w:val="15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przygotowanie oferty zajęć rozwijających zainteresowania i uzdolnienia, jako alternatywnej pozytywnej formy działalności zaspakajającej ważne potrzeby,</w:t>
      </w:r>
      <w:r w:rsidR="00B172E5">
        <w:rPr>
          <w:rFonts w:asciiTheme="minorHAnsi" w:hAnsiTheme="minorHAnsi" w:cstheme="minorHAnsi"/>
          <w:sz w:val="24"/>
          <w:szCs w:val="24"/>
        </w:rPr>
        <w:t xml:space="preserve"> </w:t>
      </w:r>
      <w:r w:rsidRPr="006F4BBF">
        <w:rPr>
          <w:rFonts w:asciiTheme="minorHAnsi" w:hAnsiTheme="minorHAnsi" w:cstheme="minorHAnsi"/>
          <w:sz w:val="24"/>
          <w:szCs w:val="24"/>
        </w:rPr>
        <w:t>w szczególności potrzebę podniesienia samooceny, sukcesu, przynależności i satysfakcji życiowej,</w:t>
      </w:r>
    </w:p>
    <w:p w14:paraId="26F005B8" w14:textId="77777777" w:rsidR="000B7807" w:rsidRPr="006F4BBF" w:rsidRDefault="00030138" w:rsidP="00085983">
      <w:pPr>
        <w:numPr>
          <w:ilvl w:val="0"/>
          <w:numId w:val="15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kształtowanie i wzmacnianie norm przeciwnych używaniu środków odurzających, substancji psychotropowych, środków zastępczych, nowych substancji psychoaktywnych przez uczniów, a także norm przeciwnych podejmowaniu innych zachowań ryzykownych,</w:t>
      </w:r>
    </w:p>
    <w:p w14:paraId="61182C4C" w14:textId="77777777" w:rsidR="000B7807" w:rsidRPr="006F4BBF" w:rsidRDefault="00030138" w:rsidP="00085983">
      <w:pPr>
        <w:numPr>
          <w:ilvl w:val="0"/>
          <w:numId w:val="15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 xml:space="preserve">poszerzenie kompetencji osób oddziałujących na uczniów (nauczycieli, rodziców, wychowawców, specjalistów) w zakresie wczesnego rozpoznawania objawów depresji, </w:t>
      </w:r>
    </w:p>
    <w:p w14:paraId="7768523F" w14:textId="77777777" w:rsidR="000B7807" w:rsidRPr="006F4BBF" w:rsidRDefault="00030138" w:rsidP="00085983">
      <w:pPr>
        <w:numPr>
          <w:ilvl w:val="0"/>
          <w:numId w:val="15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doskonalenie zawodowe nauczycieli i wychowawców w zakresie realizacji szkolnej interwencji profilaktycznej w przypadku podejmowania przez uczniów i wychowanków zachowań ryzykownych,</w:t>
      </w:r>
    </w:p>
    <w:p w14:paraId="782837A4" w14:textId="46284F08" w:rsidR="000B7807" w:rsidRPr="006F4BBF" w:rsidRDefault="00030138" w:rsidP="00085983">
      <w:pPr>
        <w:numPr>
          <w:ilvl w:val="0"/>
          <w:numId w:val="15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włączanie, w razie potrzeby, w indywidualny program edukacyjno-terapeutyczny,</w:t>
      </w:r>
      <w:r w:rsidR="006E2690">
        <w:rPr>
          <w:rFonts w:asciiTheme="minorHAnsi" w:hAnsiTheme="minorHAnsi" w:cstheme="minorHAnsi"/>
          <w:sz w:val="24"/>
          <w:szCs w:val="24"/>
        </w:rPr>
        <w:t xml:space="preserve"> </w:t>
      </w:r>
      <w:r w:rsidRPr="006F4BBF">
        <w:rPr>
          <w:rFonts w:asciiTheme="minorHAnsi" w:hAnsiTheme="minorHAnsi" w:cstheme="minorHAnsi"/>
          <w:sz w:val="24"/>
          <w:szCs w:val="24"/>
        </w:rPr>
        <w:t>o którym mowa w art. 127 ust. 3 ustawy Prawo oświatowe, działań z zakresu przeciwdziałania używaniu środków odurzających, substancji psychotropowych, środków zastępczych, nowych substancji psychoaktywnych</w:t>
      </w:r>
      <w:r w:rsidR="006863D0" w:rsidRPr="006F4BBF">
        <w:rPr>
          <w:rFonts w:asciiTheme="minorHAnsi" w:hAnsiTheme="minorHAnsi" w:cstheme="minorHAnsi"/>
          <w:sz w:val="24"/>
          <w:szCs w:val="24"/>
        </w:rPr>
        <w:t>,</w:t>
      </w:r>
    </w:p>
    <w:p w14:paraId="512DC8E8" w14:textId="18E121FE" w:rsidR="006863D0" w:rsidRDefault="006863D0" w:rsidP="00085983">
      <w:pPr>
        <w:numPr>
          <w:ilvl w:val="0"/>
          <w:numId w:val="15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wzmacnianie kompetencji rodzicielskich związanych z rozpoznawaniem przejawów kryzysu psychicznego, sięganiem po właściwą pomoc, udzielaniem adekwatnego wsparcia dzieciom oraz radzeniem sobie z rodzicielskim poczuciem winy i wstydu.</w:t>
      </w:r>
    </w:p>
    <w:p w14:paraId="0FE1D967" w14:textId="77777777" w:rsidR="00B172E5" w:rsidRPr="006F4BBF" w:rsidRDefault="00B172E5" w:rsidP="00B172E5">
      <w:pPr>
        <w:spacing w:before="100" w:after="100" w:line="24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360AE69D" w14:textId="77777777" w:rsidR="008F66B8" w:rsidRDefault="008F66B8" w:rsidP="00774775">
      <w:pPr>
        <w:pStyle w:val="Akapitzlist"/>
        <w:spacing w:before="100" w:after="100" w:line="240" w:lineRule="auto"/>
        <w:ind w:left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056958F7" w14:textId="14F782C4" w:rsidR="006863D0" w:rsidRDefault="00030138" w:rsidP="00774775">
      <w:pPr>
        <w:pStyle w:val="Akapitzlist"/>
        <w:spacing w:before="100" w:after="100" w:line="240" w:lineRule="auto"/>
        <w:ind w:left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F4BBF">
        <w:rPr>
          <w:rFonts w:asciiTheme="minorHAnsi" w:hAnsiTheme="minorHAnsi" w:cstheme="minorHAnsi"/>
          <w:b/>
          <w:bCs/>
          <w:sz w:val="24"/>
          <w:szCs w:val="24"/>
        </w:rPr>
        <w:t xml:space="preserve">W roku szkolnym </w:t>
      </w:r>
      <w:r w:rsidR="006863D0" w:rsidRPr="006F4BBF">
        <w:rPr>
          <w:rFonts w:asciiTheme="minorHAnsi" w:hAnsiTheme="minorHAnsi" w:cstheme="minorHAnsi"/>
          <w:b/>
          <w:bCs/>
          <w:sz w:val="24"/>
          <w:szCs w:val="24"/>
        </w:rPr>
        <w:t>202</w:t>
      </w:r>
      <w:r w:rsidR="006E2690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="006863D0" w:rsidRPr="006F4BBF">
        <w:rPr>
          <w:rFonts w:asciiTheme="minorHAnsi" w:hAnsiTheme="minorHAnsi" w:cstheme="minorHAnsi"/>
          <w:b/>
          <w:bCs/>
          <w:sz w:val="24"/>
          <w:szCs w:val="24"/>
        </w:rPr>
        <w:t>/202</w:t>
      </w:r>
      <w:r w:rsidR="006E2690">
        <w:rPr>
          <w:rFonts w:asciiTheme="minorHAnsi" w:hAnsiTheme="minorHAnsi" w:cstheme="minorHAnsi"/>
          <w:b/>
          <w:bCs/>
          <w:sz w:val="24"/>
          <w:szCs w:val="24"/>
        </w:rPr>
        <w:t>7</w:t>
      </w:r>
      <w:r w:rsidRPr="006F4BBF">
        <w:rPr>
          <w:rFonts w:asciiTheme="minorHAnsi" w:hAnsiTheme="minorHAnsi" w:cstheme="minorHAnsi"/>
          <w:b/>
          <w:bCs/>
          <w:sz w:val="24"/>
          <w:szCs w:val="24"/>
        </w:rPr>
        <w:t xml:space="preserve"> najważniejsze działania w pracy wychowawczej są ukierunkowane na:</w:t>
      </w:r>
    </w:p>
    <w:p w14:paraId="1C684B1D" w14:textId="77777777" w:rsidR="00AA7DD7" w:rsidRPr="009B459B" w:rsidRDefault="00AA7DD7" w:rsidP="00AA7DD7">
      <w:pPr>
        <w:pStyle w:val="Akapitzlist"/>
        <w:numPr>
          <w:ilvl w:val="0"/>
          <w:numId w:val="17"/>
        </w:numPr>
        <w:tabs>
          <w:tab w:val="left" w:pos="993"/>
        </w:tabs>
        <w:spacing w:before="100" w:after="10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B459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kształtowanie kompetencji przyszłości i samodzielności poprzez stworzenie uczniom bezpiecznej przestrzeni edukacyjnej do kształtowania umiejętności </w:t>
      </w:r>
      <w:r w:rsidRPr="009B459B">
        <w:rPr>
          <w:rFonts w:asciiTheme="minorHAnsi" w:hAnsiTheme="minorHAnsi" w:cstheme="minorHAnsi"/>
          <w:strike/>
          <w:color w:val="000000" w:themeColor="text1"/>
          <w:sz w:val="24"/>
          <w:szCs w:val="24"/>
        </w:rPr>
        <w:t>współpracy</w:t>
      </w:r>
      <w:r w:rsidRPr="009B459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pracy zespołowej w autonomicznych zespołach, efektywnego planowania, realizowania zaplanowanych działań ze szczególnym uwzględnieniem indywidualnych zasobów, promowanie kształcenia interdyscyplinarnego i pracy projektowej,</w:t>
      </w:r>
    </w:p>
    <w:p w14:paraId="681646BD" w14:textId="77777777" w:rsidR="00AA7DD7" w:rsidRPr="009B459B" w:rsidRDefault="00AA7DD7" w:rsidP="00AA7DD7">
      <w:pPr>
        <w:pStyle w:val="Akapitzlist"/>
        <w:numPr>
          <w:ilvl w:val="0"/>
          <w:numId w:val="17"/>
        </w:numPr>
        <w:tabs>
          <w:tab w:val="left" w:pos="993"/>
        </w:tabs>
        <w:spacing w:before="100" w:after="10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B459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stworzenie sieci wsparcia w relacji dorośli – rówieśnicy </w:t>
      </w:r>
      <w:r w:rsidRPr="009B459B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(Peer Support)</w:t>
      </w:r>
      <w:r w:rsidRPr="009B459B">
        <w:rPr>
          <w:rFonts w:asciiTheme="minorHAnsi" w:hAnsiTheme="minorHAnsi" w:cstheme="minorHAnsi"/>
          <w:color w:val="000000" w:themeColor="text1"/>
          <w:sz w:val="24"/>
          <w:szCs w:val="24"/>
        </w:rPr>
        <w:t>, która pozwoli uczniom postrzegać wsparcie rówieśnicze jako umiejętność dostrzeżenia u kolegów i koleżanek pierwszych kryzysów psychicznych i skutecznego reagowania na oznaki problemów koleżanek i kolegów (budowanie silnych więzi i komunikacji, uważności i empatii)</w:t>
      </w:r>
    </w:p>
    <w:p w14:paraId="39A4AB22" w14:textId="77777777" w:rsidR="00AA7DD7" w:rsidRPr="009B459B" w:rsidRDefault="00AA7DD7" w:rsidP="00AA7DD7">
      <w:pPr>
        <w:pStyle w:val="Akapitzlist"/>
        <w:numPr>
          <w:ilvl w:val="0"/>
          <w:numId w:val="17"/>
        </w:numPr>
        <w:spacing w:before="100" w:after="100" w:line="240" w:lineRule="auto"/>
        <w:ind w:left="709" w:hanging="283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B459B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>rozbudzanie poczucia własnej wartości, wiary we własne siły, talenty i możliwości, wzmacnianie poczucia sprawczości</w:t>
      </w:r>
      <w:r w:rsidRPr="009B459B">
        <w:rPr>
          <w:color w:val="000000" w:themeColor="text1"/>
        </w:rPr>
        <w:t xml:space="preserve"> </w:t>
      </w:r>
      <w:r w:rsidRPr="009B459B">
        <w:rPr>
          <w:rFonts w:asciiTheme="minorHAnsi" w:hAnsiTheme="minorHAnsi" w:cstheme="minorHAnsi"/>
          <w:color w:val="000000" w:themeColor="text1"/>
          <w:sz w:val="24"/>
          <w:szCs w:val="24"/>
        </w:rPr>
        <w:t>ze stałym, systemowym wsparciem emocjonalno-psychicznym uczniów,</w:t>
      </w:r>
    </w:p>
    <w:p w14:paraId="7D461575" w14:textId="77777777" w:rsidR="00AA7DD7" w:rsidRPr="009B459B" w:rsidRDefault="00AA7DD7" w:rsidP="00AA7DD7">
      <w:pPr>
        <w:pStyle w:val="Akapitzlist"/>
        <w:numPr>
          <w:ilvl w:val="0"/>
          <w:numId w:val="17"/>
        </w:numPr>
        <w:spacing w:before="100" w:after="100" w:line="240" w:lineRule="auto"/>
        <w:ind w:left="709" w:hanging="283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B459B">
        <w:rPr>
          <w:rFonts w:asciiTheme="minorHAnsi" w:hAnsiTheme="minorHAnsi" w:cstheme="minorHAnsi"/>
          <w:color w:val="000000" w:themeColor="text1"/>
          <w:sz w:val="24"/>
          <w:szCs w:val="24"/>
        </w:rPr>
        <w:t>budowanie odporności społecznej i tożsamości poprzez budowanie poczucia tożsamości regionalnej i narodowej, kształtowanie współodpowiedzialności za dobrostan ojczyzny i regionu,</w:t>
      </w:r>
    </w:p>
    <w:p w14:paraId="04B22F1B" w14:textId="77777777" w:rsidR="00AA7DD7" w:rsidRPr="009B459B" w:rsidRDefault="00AA7DD7" w:rsidP="00AA7DD7">
      <w:pPr>
        <w:pStyle w:val="Akapitzlist"/>
        <w:numPr>
          <w:ilvl w:val="0"/>
          <w:numId w:val="17"/>
        </w:numPr>
        <w:spacing w:before="100" w:after="100" w:line="240" w:lineRule="auto"/>
        <w:ind w:left="709" w:hanging="283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B459B">
        <w:rPr>
          <w:rFonts w:asciiTheme="minorHAnsi" w:hAnsiTheme="minorHAnsi" w:cstheme="minorHAnsi"/>
          <w:color w:val="000000" w:themeColor="text1"/>
          <w:sz w:val="24"/>
          <w:szCs w:val="24"/>
        </w:rPr>
        <w:t>przeciwdziałanie przemocy fizycznej, rówieśniczej i cyberprzemocy, agresji i uzależnieniom, oraz uzależnieniom behawioralnym (smartfony, gry, Internet),</w:t>
      </w:r>
    </w:p>
    <w:p w14:paraId="42C5CD30" w14:textId="77777777" w:rsidR="00AA7DD7" w:rsidRPr="009B459B" w:rsidRDefault="00AA7DD7" w:rsidP="00AA7DD7">
      <w:pPr>
        <w:pStyle w:val="Akapitzlist"/>
        <w:numPr>
          <w:ilvl w:val="0"/>
          <w:numId w:val="17"/>
        </w:numPr>
        <w:spacing w:before="100" w:after="100" w:line="240" w:lineRule="auto"/>
        <w:ind w:left="709" w:hanging="283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B459B">
        <w:rPr>
          <w:rFonts w:asciiTheme="minorHAnsi" w:hAnsiTheme="minorHAnsi" w:cstheme="minorHAnsi"/>
          <w:color w:val="000000" w:themeColor="text1"/>
          <w:sz w:val="24"/>
          <w:szCs w:val="24"/>
        </w:rPr>
        <w:t>troska o szeroko pojęte bezpieczeństwo uczniów, nauczycieli i rodziców na terenie szkoły (edukacja i świadomość zagrożeń fizycznych, psychicznych, znaczenia higieny cyfrowej),</w:t>
      </w:r>
    </w:p>
    <w:p w14:paraId="395D94FC" w14:textId="77777777" w:rsidR="00AA7DD7" w:rsidRPr="009B459B" w:rsidRDefault="00AA7DD7" w:rsidP="00AA7DD7">
      <w:pPr>
        <w:pStyle w:val="Akapitzlist"/>
        <w:numPr>
          <w:ilvl w:val="0"/>
          <w:numId w:val="17"/>
        </w:numPr>
        <w:spacing w:before="100" w:after="100" w:line="240" w:lineRule="auto"/>
        <w:ind w:left="709" w:hanging="283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B459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realizację założeń edukacji włączającej poprzez podnoszenie jakości pomocy psychologiczno-pedagogicznej, dostosowanie metod pracy, eliminowanie barier architektonicznych, cyfrowych oraz społecznych wewnątrz społeczności szkolnej, kształtowanie budowanie poczucia przynależności do grupy rówieśniczej, postaw akceptacji, empatii i szacunku wobec różnorodności, </w:t>
      </w:r>
    </w:p>
    <w:p w14:paraId="56296CA0" w14:textId="77777777" w:rsidR="00AA7DD7" w:rsidRPr="009B459B" w:rsidRDefault="00AA7DD7" w:rsidP="004504A2">
      <w:pPr>
        <w:numPr>
          <w:ilvl w:val="0"/>
          <w:numId w:val="42"/>
        </w:numPr>
        <w:spacing w:before="100" w:after="10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B459B">
        <w:rPr>
          <w:rFonts w:asciiTheme="minorHAnsi" w:hAnsiTheme="minorHAnsi" w:cstheme="minorHAnsi"/>
          <w:color w:val="000000" w:themeColor="text1"/>
          <w:sz w:val="24"/>
          <w:szCs w:val="24"/>
        </w:rPr>
        <w:t>wspieranie uczniów w samopoznaniu i trafnym wyborze dalszej ścieżki edukacyjno-zawodowej, rozwijanie u uczniów umiejętności uczenia się przez całe życie (</w:t>
      </w:r>
      <w:r w:rsidRPr="009B459B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lifelong learning</w:t>
      </w:r>
      <w:r w:rsidRPr="009B459B">
        <w:rPr>
          <w:rFonts w:asciiTheme="minorHAnsi" w:hAnsiTheme="minorHAnsi" w:cstheme="minorHAnsi"/>
          <w:color w:val="000000" w:themeColor="text1"/>
          <w:sz w:val="24"/>
          <w:szCs w:val="24"/>
        </w:rPr>
        <w:t>), włączanie doradztwa zawodowego w codzienne działania wychowawcze i lekcje przedmiotowe, przybliżanie realiów nowoczesnego rynku pracy, w tym roli sztucznej inteligencji, pomoc w odkrywaniu indywidualnych zasobów, talentów i mocnych stron uczniów,</w:t>
      </w:r>
    </w:p>
    <w:p w14:paraId="0E39113E" w14:textId="77777777" w:rsidR="00AA7DD7" w:rsidRPr="009B459B" w:rsidRDefault="00AA7DD7" w:rsidP="004504A2">
      <w:pPr>
        <w:pStyle w:val="Akapitzlist"/>
        <w:numPr>
          <w:ilvl w:val="0"/>
          <w:numId w:val="42"/>
        </w:numPr>
        <w:spacing w:before="100" w:after="10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B459B">
        <w:rPr>
          <w:rFonts w:asciiTheme="minorHAnsi" w:hAnsiTheme="minorHAnsi" w:cstheme="minorHAnsi"/>
          <w:color w:val="000000" w:themeColor="text1"/>
          <w:sz w:val="24"/>
          <w:szCs w:val="24"/>
        </w:rPr>
        <w:t>reagowanie na pojawianie się zachowań ryzykownych, niebezpiecznych, eksperymentowanie przez uczniów z substancjami psychoaktywnymi, z równoczesnym</w:t>
      </w:r>
      <w:r w:rsidRPr="009B459B">
        <w:rPr>
          <w:rFonts w:ascii="Arial" w:hAnsi="Arial" w:cs="Arial"/>
          <w:b/>
          <w:bCs/>
          <w:color w:val="000000" w:themeColor="text1"/>
        </w:rPr>
        <w:t xml:space="preserve"> </w:t>
      </w:r>
      <w:r w:rsidRPr="009B459B">
        <w:rPr>
          <w:rFonts w:asciiTheme="minorHAnsi" w:hAnsiTheme="minorHAnsi" w:cstheme="minorHAnsi"/>
          <w:color w:val="000000" w:themeColor="text1"/>
          <w:sz w:val="24"/>
          <w:szCs w:val="24"/>
        </w:rPr>
        <w:t>wzmacnianiem ochrony i eliminowania zagrożeń,</w:t>
      </w:r>
    </w:p>
    <w:p w14:paraId="3E572634" w14:textId="77777777" w:rsidR="00AA7DD7" w:rsidRPr="009B459B" w:rsidRDefault="00AA7DD7" w:rsidP="004504A2">
      <w:pPr>
        <w:numPr>
          <w:ilvl w:val="0"/>
          <w:numId w:val="42"/>
        </w:numPr>
        <w:spacing w:before="100" w:after="10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B459B">
        <w:rPr>
          <w:rFonts w:asciiTheme="minorHAnsi" w:hAnsiTheme="minorHAnsi" w:cstheme="minorHAnsi"/>
          <w:color w:val="000000" w:themeColor="text1"/>
          <w:sz w:val="24"/>
          <w:szCs w:val="24"/>
        </w:rPr>
        <w:t>promowanie higieny cyfrowej, rozwijanie umiejętności bezpiecznego poruszania się w sieci, krytycznego myślenia, w tym odpowiedzialnego korzystania z AI oraz aktywne promowanie aktywności off-line (kształtowanie nawyków świadomego odłączania się od sieci i rozwijania pasji w świecie rzeczywistym),</w:t>
      </w:r>
    </w:p>
    <w:p w14:paraId="306178F3" w14:textId="77777777" w:rsidR="00AA7DD7" w:rsidRPr="009B459B" w:rsidRDefault="00AA7DD7" w:rsidP="004504A2">
      <w:pPr>
        <w:numPr>
          <w:ilvl w:val="0"/>
          <w:numId w:val="42"/>
        </w:numPr>
        <w:spacing w:before="100" w:after="10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B459B">
        <w:rPr>
          <w:rFonts w:asciiTheme="minorHAnsi" w:hAnsiTheme="minorHAnsi" w:cstheme="minorHAnsi"/>
          <w:color w:val="000000" w:themeColor="text1"/>
          <w:sz w:val="24"/>
          <w:szCs w:val="24"/>
        </w:rPr>
        <w:t>dążenie do zintegrowanej współpracy szkoły ze środowiskiem rodzinnym, współdziałanie z rodzicami w procesie edukacji i wychowania w celu zapewnienia spójności i skuteczności pomocy psychologiczno-pedagogicznej,</w:t>
      </w:r>
    </w:p>
    <w:p w14:paraId="2669D6E0" w14:textId="77777777" w:rsidR="00AA7DD7" w:rsidRPr="009B459B" w:rsidRDefault="00AA7DD7" w:rsidP="004504A2">
      <w:pPr>
        <w:numPr>
          <w:ilvl w:val="0"/>
          <w:numId w:val="42"/>
        </w:numPr>
        <w:spacing w:before="100" w:after="10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B459B">
        <w:rPr>
          <w:rFonts w:asciiTheme="minorHAnsi" w:hAnsiTheme="minorHAnsi" w:cstheme="minorHAnsi"/>
          <w:color w:val="000000" w:themeColor="text1"/>
          <w:sz w:val="24"/>
          <w:szCs w:val="24"/>
        </w:rPr>
        <w:t>troskę o szeroko pojęte bezpieczeństwo fizyczne i emocjonalne uczniów, nauczycieli oraz rodziców na terenie placówki.</w:t>
      </w:r>
    </w:p>
    <w:p w14:paraId="456505A0" w14:textId="37CADE6F" w:rsidR="00AA7DD7" w:rsidRPr="009B459B" w:rsidRDefault="00AA7DD7" w:rsidP="00AA7DD7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7CC41C77" w14:textId="703AC8AA" w:rsidR="003514E4" w:rsidRPr="009B459B" w:rsidRDefault="003514E4" w:rsidP="00AA7DD7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0CE11044" w14:textId="77498B78" w:rsidR="000B7807" w:rsidRPr="009B459B" w:rsidRDefault="000B7807" w:rsidP="003514E4">
      <w:pPr>
        <w:spacing w:before="100" w:after="10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7249B5D0" w14:textId="77777777" w:rsidR="008F66B8" w:rsidRDefault="008F66B8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3139AB90" w14:textId="5B3DF0BF" w:rsidR="000B7807" w:rsidRPr="006F4BBF" w:rsidRDefault="00030138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F4BBF">
        <w:rPr>
          <w:rFonts w:asciiTheme="minorHAnsi" w:hAnsiTheme="minorHAnsi" w:cstheme="minorHAnsi"/>
          <w:b/>
          <w:bCs/>
          <w:sz w:val="24"/>
          <w:szCs w:val="24"/>
        </w:rPr>
        <w:t>Zadania profilaktyczne programu to:</w:t>
      </w:r>
    </w:p>
    <w:p w14:paraId="0C778942" w14:textId="77777777" w:rsidR="000B7807" w:rsidRPr="006F4BBF" w:rsidRDefault="00030138" w:rsidP="00085983">
      <w:pPr>
        <w:numPr>
          <w:ilvl w:val="0"/>
          <w:numId w:val="18"/>
        </w:numPr>
        <w:tabs>
          <w:tab w:val="left" w:pos="993"/>
          <w:tab w:val="left" w:pos="1440"/>
        </w:tabs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zapoznanie z normami zachowania obowiązującymi w szkole,</w:t>
      </w:r>
    </w:p>
    <w:p w14:paraId="60D96990" w14:textId="77777777" w:rsidR="000B7807" w:rsidRPr="006F4BBF" w:rsidRDefault="00030138" w:rsidP="00085983">
      <w:pPr>
        <w:numPr>
          <w:ilvl w:val="0"/>
          <w:numId w:val="18"/>
        </w:numPr>
        <w:tabs>
          <w:tab w:val="left" w:pos="993"/>
          <w:tab w:val="left" w:pos="1440"/>
        </w:tabs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znajomość zasad ruchu drogowego – bezpieczeństwo w drodze do szkoły,</w:t>
      </w:r>
    </w:p>
    <w:p w14:paraId="0FB3A92F" w14:textId="77777777" w:rsidR="000B7807" w:rsidRPr="006F4BBF" w:rsidRDefault="00030138" w:rsidP="00085983">
      <w:pPr>
        <w:numPr>
          <w:ilvl w:val="0"/>
          <w:numId w:val="18"/>
        </w:numPr>
        <w:tabs>
          <w:tab w:val="left" w:pos="993"/>
          <w:tab w:val="left" w:pos="1440"/>
        </w:tabs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promowanie zdrowego stylu życia,</w:t>
      </w:r>
    </w:p>
    <w:p w14:paraId="7A6E2AD1" w14:textId="77777777" w:rsidR="000B7807" w:rsidRPr="006F4BBF" w:rsidRDefault="00030138" w:rsidP="00085983">
      <w:pPr>
        <w:numPr>
          <w:ilvl w:val="0"/>
          <w:numId w:val="18"/>
        </w:numPr>
        <w:tabs>
          <w:tab w:val="left" w:pos="993"/>
          <w:tab w:val="left" w:pos="1440"/>
        </w:tabs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kształtowanie nawyków prozdrowotnych,</w:t>
      </w:r>
    </w:p>
    <w:p w14:paraId="6F6D7D59" w14:textId="2C9151F3" w:rsidR="000B7807" w:rsidRPr="006F4BBF" w:rsidRDefault="00030138" w:rsidP="00085983">
      <w:pPr>
        <w:numPr>
          <w:ilvl w:val="0"/>
          <w:numId w:val="18"/>
        </w:numPr>
        <w:tabs>
          <w:tab w:val="left" w:pos="993"/>
          <w:tab w:val="left" w:pos="1440"/>
        </w:tabs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rozpoznawanie sytuacji i zachowań ryzykownych, w tym korzystanie ze środków psychoaktywnych (lekarstw bez wskazań l</w:t>
      </w:r>
      <w:r w:rsidR="00B172E5">
        <w:rPr>
          <w:rFonts w:asciiTheme="minorHAnsi" w:hAnsiTheme="minorHAnsi" w:cstheme="minorHAnsi"/>
          <w:sz w:val="24"/>
          <w:szCs w:val="24"/>
        </w:rPr>
        <w:t>ekarskich, papierosów, alkoholu</w:t>
      </w:r>
      <w:r w:rsidR="005929D4">
        <w:rPr>
          <w:rFonts w:asciiTheme="minorHAnsi" w:hAnsiTheme="minorHAnsi" w:cstheme="minorHAnsi"/>
          <w:sz w:val="24"/>
          <w:szCs w:val="24"/>
        </w:rPr>
        <w:t xml:space="preserve"> </w:t>
      </w:r>
      <w:r w:rsidRPr="006F4BBF">
        <w:rPr>
          <w:rFonts w:asciiTheme="minorHAnsi" w:hAnsiTheme="minorHAnsi" w:cstheme="minorHAnsi"/>
          <w:sz w:val="24"/>
          <w:szCs w:val="24"/>
        </w:rPr>
        <w:t>i narkotyków),</w:t>
      </w:r>
    </w:p>
    <w:p w14:paraId="566EAF0D" w14:textId="1B7B2C24" w:rsidR="000B7807" w:rsidRPr="006F4BBF" w:rsidRDefault="00030138" w:rsidP="00085983">
      <w:pPr>
        <w:numPr>
          <w:ilvl w:val="0"/>
          <w:numId w:val="18"/>
        </w:numPr>
        <w:tabs>
          <w:tab w:val="left" w:pos="993"/>
          <w:tab w:val="left" w:pos="1440"/>
        </w:tabs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eliminowanie z życia szkolnego agresji i przemocy rówieśniczej</w:t>
      </w:r>
      <w:r w:rsidR="004C0F0D">
        <w:rPr>
          <w:rFonts w:asciiTheme="minorHAnsi" w:hAnsiTheme="minorHAnsi" w:cstheme="minorHAnsi"/>
          <w:sz w:val="24"/>
          <w:szCs w:val="24"/>
        </w:rPr>
        <w:t>,</w:t>
      </w:r>
    </w:p>
    <w:p w14:paraId="6F3E58F7" w14:textId="77777777" w:rsidR="000B7807" w:rsidRPr="006F4BBF" w:rsidRDefault="00030138" w:rsidP="00085983">
      <w:pPr>
        <w:numPr>
          <w:ilvl w:val="0"/>
          <w:numId w:val="18"/>
        </w:numPr>
        <w:tabs>
          <w:tab w:val="left" w:pos="993"/>
          <w:tab w:val="left" w:pos="1440"/>
        </w:tabs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niebezpieczeństwa związane z nadużywaniem komputera, Internetu, telefonów komórkowych i telewizji,</w:t>
      </w:r>
    </w:p>
    <w:p w14:paraId="45E7F45D" w14:textId="77777777" w:rsidR="000B7807" w:rsidRPr="006F4BBF" w:rsidRDefault="00030138" w:rsidP="00085983">
      <w:pPr>
        <w:numPr>
          <w:ilvl w:val="0"/>
          <w:numId w:val="18"/>
        </w:numPr>
        <w:tabs>
          <w:tab w:val="left" w:pos="993"/>
        </w:tabs>
        <w:autoSpaceDE w:val="0"/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wzmacnianie poczucia własnej wartości uczniów, podkreślanie pozytywnych doświadczeń życiowych, pomagających młodym ludziom ukształtować pozytywną tożsamość,</w:t>
      </w:r>
    </w:p>
    <w:p w14:paraId="6E967EB5" w14:textId="77777777" w:rsidR="000B7807" w:rsidRPr="006F4BBF" w:rsidRDefault="00030138" w:rsidP="00085983">
      <w:pPr>
        <w:numPr>
          <w:ilvl w:val="0"/>
          <w:numId w:val="18"/>
        </w:numPr>
        <w:tabs>
          <w:tab w:val="left" w:pos="993"/>
        </w:tabs>
        <w:autoSpaceDE w:val="0"/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uczenie sposobów wyrażania własnych emocji i radzenia sobie ze stresem</w:t>
      </w:r>
    </w:p>
    <w:p w14:paraId="1E87C750" w14:textId="68294FBF" w:rsidR="000B7807" w:rsidRPr="006F4BBF" w:rsidRDefault="00030138" w:rsidP="00085983">
      <w:pPr>
        <w:numPr>
          <w:ilvl w:val="0"/>
          <w:numId w:val="18"/>
        </w:numPr>
        <w:tabs>
          <w:tab w:val="left" w:pos="993"/>
        </w:tabs>
        <w:autoSpaceDE w:val="0"/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uczenie dbałości o zdrowie psychiczne or</w:t>
      </w:r>
      <w:r w:rsidR="00B172E5">
        <w:rPr>
          <w:rFonts w:asciiTheme="minorHAnsi" w:hAnsiTheme="minorHAnsi" w:cstheme="minorHAnsi"/>
          <w:sz w:val="24"/>
          <w:szCs w:val="24"/>
        </w:rPr>
        <w:t>az wzmacnianie poczucia oparcia</w:t>
      </w:r>
      <w:r w:rsidR="005929D4">
        <w:rPr>
          <w:rFonts w:asciiTheme="minorHAnsi" w:hAnsiTheme="minorHAnsi" w:cstheme="minorHAnsi"/>
          <w:sz w:val="24"/>
          <w:szCs w:val="24"/>
        </w:rPr>
        <w:t xml:space="preserve"> </w:t>
      </w:r>
      <w:r w:rsidRPr="006F4BBF">
        <w:rPr>
          <w:rFonts w:asciiTheme="minorHAnsi" w:hAnsiTheme="minorHAnsi" w:cstheme="minorHAnsi"/>
          <w:sz w:val="24"/>
          <w:szCs w:val="24"/>
        </w:rPr>
        <w:t>w najbliższym środowisku (rodzina, nauczyciele, specjaliści) w sytuacjach trudnych.</w:t>
      </w:r>
    </w:p>
    <w:p w14:paraId="7FEFA497" w14:textId="27F0F957" w:rsidR="004C0F0D" w:rsidRDefault="004C0F0D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9F60EB8" w14:textId="10D0D205" w:rsidR="000B7807" w:rsidRPr="006F4BBF" w:rsidRDefault="00030138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6F4BBF">
        <w:rPr>
          <w:rFonts w:asciiTheme="minorHAnsi" w:hAnsiTheme="minorHAnsi" w:cstheme="minorHAnsi"/>
          <w:b/>
          <w:sz w:val="24"/>
          <w:szCs w:val="24"/>
        </w:rPr>
        <w:t>IV. Struktura oddziaływań wychowawczych</w:t>
      </w:r>
    </w:p>
    <w:p w14:paraId="4F9F8DB2" w14:textId="77777777" w:rsidR="000B7807" w:rsidRPr="006F4BBF" w:rsidRDefault="00030138" w:rsidP="00085983">
      <w:pPr>
        <w:pStyle w:val="Akapitzlist"/>
        <w:numPr>
          <w:ilvl w:val="0"/>
          <w:numId w:val="20"/>
        </w:num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6F4BBF">
        <w:rPr>
          <w:rFonts w:asciiTheme="minorHAnsi" w:hAnsiTheme="minorHAnsi" w:cstheme="minorHAnsi"/>
          <w:b/>
          <w:sz w:val="24"/>
          <w:szCs w:val="24"/>
        </w:rPr>
        <w:t>Dyrektor szkoły:</w:t>
      </w:r>
    </w:p>
    <w:p w14:paraId="370BD23C" w14:textId="77777777" w:rsidR="000B7807" w:rsidRPr="006F4BBF" w:rsidRDefault="00030138" w:rsidP="00085983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stwarza warunki dla realizacji procesu wychowawczego w szkole,</w:t>
      </w:r>
    </w:p>
    <w:p w14:paraId="5B8D2934" w14:textId="77777777" w:rsidR="000B7807" w:rsidRPr="006F4BBF" w:rsidRDefault="00030138" w:rsidP="00085983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 xml:space="preserve">sprawuje opiekę nad uczniami oraz stwarza warunki harmonijnego rozwoju psychofizycznego poprzez aktywne działania prozdrowotne, dba o prawidłowy poziom pracy wychowawczej i opiekuńczej szkoły, </w:t>
      </w:r>
    </w:p>
    <w:p w14:paraId="51728ED3" w14:textId="3A34AAFE" w:rsidR="000B7807" w:rsidRPr="006F4BBF" w:rsidRDefault="00030138" w:rsidP="00085983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inspiruje nauczycieli do poprawy istniejących</w:t>
      </w:r>
      <w:r w:rsidR="00B172E5">
        <w:rPr>
          <w:rFonts w:asciiTheme="minorHAnsi" w:hAnsiTheme="minorHAnsi" w:cstheme="minorHAnsi"/>
          <w:sz w:val="24"/>
          <w:szCs w:val="24"/>
        </w:rPr>
        <w:t xml:space="preserve"> lub wdrożenia nowych rozwiązań</w:t>
      </w:r>
      <w:r w:rsidR="005929D4">
        <w:rPr>
          <w:rFonts w:asciiTheme="minorHAnsi" w:hAnsiTheme="minorHAnsi" w:cstheme="minorHAnsi"/>
          <w:sz w:val="24"/>
          <w:szCs w:val="24"/>
        </w:rPr>
        <w:t xml:space="preserve"> </w:t>
      </w:r>
      <w:r w:rsidRPr="006F4BBF">
        <w:rPr>
          <w:rFonts w:asciiTheme="minorHAnsi" w:hAnsiTheme="minorHAnsi" w:cstheme="minorHAnsi"/>
          <w:sz w:val="24"/>
          <w:szCs w:val="24"/>
        </w:rPr>
        <w:t>w procesie kształcenia, przy zastosowaniu innowacyjnych działań programowych, organizacyjnych lub metodycznych, których celem jest rozwijanie kompetencji uczniów,</w:t>
      </w:r>
    </w:p>
    <w:p w14:paraId="32DE13D0" w14:textId="264920D9" w:rsidR="000B7807" w:rsidRPr="006F4BBF" w:rsidRDefault="00030138" w:rsidP="00085983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lastRenderedPageBreak/>
        <w:t>stwarza warunki do działania w szkole lub placów</w:t>
      </w:r>
      <w:r w:rsidR="00B172E5">
        <w:rPr>
          <w:rFonts w:asciiTheme="minorHAnsi" w:hAnsiTheme="minorHAnsi" w:cstheme="minorHAnsi"/>
          <w:sz w:val="24"/>
          <w:szCs w:val="24"/>
        </w:rPr>
        <w:t>ce: wolontariuszy, stowarzyszeń</w:t>
      </w:r>
      <w:r w:rsidR="005929D4">
        <w:rPr>
          <w:rFonts w:asciiTheme="minorHAnsi" w:hAnsiTheme="minorHAnsi" w:cstheme="minorHAnsi"/>
          <w:sz w:val="24"/>
          <w:szCs w:val="24"/>
        </w:rPr>
        <w:t xml:space="preserve"> </w:t>
      </w:r>
      <w:r w:rsidRPr="006F4BBF">
        <w:rPr>
          <w:rFonts w:asciiTheme="minorHAnsi" w:hAnsiTheme="minorHAnsi" w:cstheme="minorHAnsi"/>
          <w:sz w:val="24"/>
          <w:szCs w:val="24"/>
        </w:rPr>
        <w:t>i innych organizacji, w szczególności organizacji harcerskich, których celem statutowym jest działalność wychowawcza lub rozszerzanie i wzbogacanie form działalności dydaktycznej, wychowawczej, opiekuńczej i innowacyjnej szkoły,</w:t>
      </w:r>
    </w:p>
    <w:p w14:paraId="0CAAE044" w14:textId="77777777" w:rsidR="000B7807" w:rsidRPr="006F4BBF" w:rsidRDefault="00030138" w:rsidP="00085983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współpracuje z zespołem wychowawców, pedagogiem, psychologiem szkolnym oraz Samorządem Uczniowskim, wspomaga nauczycieli w realizacji zadań,</w:t>
      </w:r>
    </w:p>
    <w:p w14:paraId="126A520B" w14:textId="77777777" w:rsidR="000B7807" w:rsidRPr="006F4BBF" w:rsidRDefault="00030138" w:rsidP="00085983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czuwa nad realizowaniem przez uczniów obowiązku szkolnego,</w:t>
      </w:r>
    </w:p>
    <w:p w14:paraId="13DA3276" w14:textId="77777777" w:rsidR="000B7807" w:rsidRPr="006F4BBF" w:rsidRDefault="00030138" w:rsidP="00085983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nadzoruje zgodność działania szkoły ze statutem, w tym dba o przestrzeganie zasad oceniania, praw uczniów, kompetencji organów szkoły,</w:t>
      </w:r>
    </w:p>
    <w:p w14:paraId="34CE90C4" w14:textId="77777777" w:rsidR="000B7807" w:rsidRPr="006F4BBF" w:rsidRDefault="00030138" w:rsidP="00085983">
      <w:pPr>
        <w:pStyle w:val="Default"/>
        <w:numPr>
          <w:ilvl w:val="0"/>
          <w:numId w:val="21"/>
        </w:numPr>
        <w:spacing w:before="100" w:after="100"/>
        <w:ind w:left="993" w:hanging="284"/>
        <w:jc w:val="both"/>
        <w:rPr>
          <w:rFonts w:asciiTheme="minorHAnsi" w:hAnsiTheme="minorHAnsi" w:cstheme="minorHAnsi"/>
          <w:color w:val="auto"/>
        </w:rPr>
      </w:pPr>
      <w:r w:rsidRPr="006F4BBF">
        <w:rPr>
          <w:rFonts w:asciiTheme="minorHAnsi" w:hAnsiTheme="minorHAnsi" w:cstheme="minorHAnsi"/>
          <w:color w:val="auto"/>
        </w:rPr>
        <w:t>motywuje nauczycieli i specjalistów do opracowania modelu wsparcia i pomocy uczniom przeżywającym trudności psychiczne,</w:t>
      </w:r>
    </w:p>
    <w:p w14:paraId="73947602" w14:textId="77777777" w:rsidR="000B7807" w:rsidRPr="006F4BBF" w:rsidRDefault="00030138" w:rsidP="00085983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stwarza warunki do poszukiwania optymalnych rozwiązań w zakresie budowania systemu działań wspierających kondycję psychiczną uczniów,</w:t>
      </w:r>
    </w:p>
    <w:p w14:paraId="21801D85" w14:textId="689B7250" w:rsidR="000B7807" w:rsidRPr="006F4BBF" w:rsidRDefault="00030138" w:rsidP="00085983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 xml:space="preserve">inspiruje wszystkie grupy społeczności szkolnej do budowania dobrych wzajemnych relacji w środowisku </w:t>
      </w:r>
      <w:r w:rsidR="005C1680" w:rsidRPr="006F4BBF">
        <w:rPr>
          <w:rFonts w:asciiTheme="minorHAnsi" w:hAnsiTheme="minorHAnsi" w:cstheme="minorHAnsi"/>
          <w:sz w:val="24"/>
          <w:szCs w:val="24"/>
        </w:rPr>
        <w:t>szkolnym</w:t>
      </w:r>
      <w:r w:rsidRPr="006F4BBF">
        <w:rPr>
          <w:rFonts w:asciiTheme="minorHAnsi" w:hAnsiTheme="minorHAnsi" w:cstheme="minorHAnsi"/>
          <w:sz w:val="24"/>
          <w:szCs w:val="24"/>
        </w:rPr>
        <w:t xml:space="preserve"> jako czyn</w:t>
      </w:r>
      <w:r w:rsidR="00B172E5">
        <w:rPr>
          <w:rFonts w:asciiTheme="minorHAnsi" w:hAnsiTheme="minorHAnsi" w:cstheme="minorHAnsi"/>
          <w:sz w:val="24"/>
          <w:szCs w:val="24"/>
        </w:rPr>
        <w:t>nika zwiększającego skuteczność</w:t>
      </w:r>
      <w:r w:rsidR="00897D60">
        <w:rPr>
          <w:rFonts w:asciiTheme="minorHAnsi" w:hAnsiTheme="minorHAnsi" w:cstheme="minorHAnsi"/>
          <w:sz w:val="24"/>
          <w:szCs w:val="24"/>
        </w:rPr>
        <w:t xml:space="preserve"> </w:t>
      </w:r>
      <w:r w:rsidRPr="006F4BBF">
        <w:rPr>
          <w:rFonts w:asciiTheme="minorHAnsi" w:hAnsiTheme="minorHAnsi" w:cstheme="minorHAnsi"/>
          <w:sz w:val="24"/>
          <w:szCs w:val="24"/>
        </w:rPr>
        <w:t>i efektywność udzielanego wsparcia,</w:t>
      </w:r>
    </w:p>
    <w:p w14:paraId="5E1C6B9B" w14:textId="075A671C" w:rsidR="00E05925" w:rsidRPr="006F4BBF" w:rsidRDefault="00030138" w:rsidP="00085983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 xml:space="preserve">dostosowuje ofertę zajęć pozalekcyjnych do oczekiwań uczniów w celu stworzenia warunków do realizacji pasji, udziału z zajęciach </w:t>
      </w:r>
      <w:r w:rsidR="00B172E5">
        <w:rPr>
          <w:rFonts w:asciiTheme="minorHAnsi" w:hAnsiTheme="minorHAnsi" w:cstheme="minorHAnsi"/>
          <w:sz w:val="24"/>
          <w:szCs w:val="24"/>
        </w:rPr>
        <w:t>sportowych, kontaktu z przyrodą</w:t>
      </w:r>
      <w:r w:rsidR="00897D60">
        <w:rPr>
          <w:rFonts w:asciiTheme="minorHAnsi" w:hAnsiTheme="minorHAnsi" w:cstheme="minorHAnsi"/>
          <w:sz w:val="24"/>
          <w:szCs w:val="24"/>
        </w:rPr>
        <w:t xml:space="preserve"> </w:t>
      </w:r>
      <w:r w:rsidRPr="006F4BBF">
        <w:rPr>
          <w:rFonts w:asciiTheme="minorHAnsi" w:hAnsiTheme="minorHAnsi" w:cstheme="minorHAnsi"/>
          <w:sz w:val="24"/>
          <w:szCs w:val="24"/>
        </w:rPr>
        <w:t>a także kontaktu bezpośredniego uczniów ze sobą, z zachowaniem zasad sanitarnych,</w:t>
      </w:r>
    </w:p>
    <w:p w14:paraId="7CCDB316" w14:textId="0983BCB9" w:rsidR="000B7807" w:rsidRPr="006F4BBF" w:rsidRDefault="00030138" w:rsidP="00085983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czuwa nad intensyfikowaniem współ</w:t>
      </w:r>
      <w:r w:rsidR="00B172E5">
        <w:rPr>
          <w:rFonts w:asciiTheme="minorHAnsi" w:hAnsiTheme="minorHAnsi" w:cstheme="minorHAnsi"/>
          <w:sz w:val="24"/>
          <w:szCs w:val="24"/>
        </w:rPr>
        <w:t>pracy nauczycieli i wychowawców</w:t>
      </w:r>
      <w:r w:rsidR="00897D60">
        <w:rPr>
          <w:rFonts w:asciiTheme="minorHAnsi" w:hAnsiTheme="minorHAnsi" w:cstheme="minorHAnsi"/>
          <w:sz w:val="24"/>
          <w:szCs w:val="24"/>
        </w:rPr>
        <w:t xml:space="preserve"> </w:t>
      </w:r>
      <w:r w:rsidRPr="006F4BBF">
        <w:rPr>
          <w:rFonts w:asciiTheme="minorHAnsi" w:hAnsiTheme="minorHAnsi" w:cstheme="minorHAnsi"/>
          <w:sz w:val="24"/>
          <w:szCs w:val="24"/>
        </w:rPr>
        <w:t xml:space="preserve">z pedagogiem, </w:t>
      </w:r>
      <w:r w:rsidR="004635B4" w:rsidRPr="006F4BBF">
        <w:rPr>
          <w:rFonts w:asciiTheme="minorHAnsi" w:hAnsiTheme="minorHAnsi" w:cstheme="minorHAnsi"/>
          <w:sz w:val="24"/>
          <w:szCs w:val="24"/>
        </w:rPr>
        <w:t xml:space="preserve">pedagogiem specjalnym i </w:t>
      </w:r>
      <w:r w:rsidRPr="006F4BBF">
        <w:rPr>
          <w:rFonts w:asciiTheme="minorHAnsi" w:hAnsiTheme="minorHAnsi" w:cstheme="minorHAnsi"/>
          <w:sz w:val="24"/>
          <w:szCs w:val="24"/>
        </w:rPr>
        <w:t>psychologiem szkolnym oraz pracownikami poradni psychologiczno-pedagogicznych w celu szybkiego</w:t>
      </w:r>
      <w:r w:rsidR="00B172E5">
        <w:rPr>
          <w:rFonts w:asciiTheme="minorHAnsi" w:hAnsiTheme="minorHAnsi" w:cstheme="minorHAnsi"/>
          <w:sz w:val="24"/>
          <w:szCs w:val="24"/>
        </w:rPr>
        <w:t xml:space="preserve"> </w:t>
      </w:r>
      <w:r w:rsidRPr="006F4BBF">
        <w:rPr>
          <w:rFonts w:asciiTheme="minorHAnsi" w:hAnsiTheme="minorHAnsi" w:cstheme="minorHAnsi"/>
          <w:sz w:val="24"/>
          <w:szCs w:val="24"/>
        </w:rPr>
        <w:t xml:space="preserve"> i skutecznego reagowania na zaobserwowane problemy uczniów,</w:t>
      </w:r>
    </w:p>
    <w:p w14:paraId="7A5C3DD6" w14:textId="04A38974" w:rsidR="000B7807" w:rsidRPr="006F4BBF" w:rsidRDefault="00030138" w:rsidP="00085983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czuwa nad wykonywaniem zadań przez specjalistów szkoły – pedagog,</w:t>
      </w:r>
      <w:r w:rsidR="004635B4" w:rsidRPr="006F4BBF">
        <w:rPr>
          <w:rFonts w:asciiTheme="minorHAnsi" w:hAnsiTheme="minorHAnsi" w:cstheme="minorHAnsi"/>
          <w:sz w:val="24"/>
          <w:szCs w:val="24"/>
        </w:rPr>
        <w:t xml:space="preserve"> pedagog specjalny,</w:t>
      </w:r>
      <w:r w:rsidRPr="006F4BBF">
        <w:rPr>
          <w:rFonts w:asciiTheme="minorHAnsi" w:hAnsiTheme="minorHAnsi" w:cstheme="minorHAnsi"/>
          <w:sz w:val="24"/>
          <w:szCs w:val="24"/>
        </w:rPr>
        <w:t xml:space="preserve"> psycholog i inni specjaliści powinni aktywnie włączać się do bezpośredniej pracy profilaktycznej i bezpośredniego wsparcia uczniów i rodziców, służyć doradztwem dla nauczycieli, wspierać ich w id</w:t>
      </w:r>
      <w:r w:rsidR="00B172E5">
        <w:rPr>
          <w:rFonts w:asciiTheme="minorHAnsi" w:hAnsiTheme="minorHAnsi" w:cstheme="minorHAnsi"/>
          <w:sz w:val="24"/>
          <w:szCs w:val="24"/>
        </w:rPr>
        <w:t xml:space="preserve">entyfikowaniu problemów uczniów </w:t>
      </w:r>
      <w:r w:rsidRPr="006F4BBF">
        <w:rPr>
          <w:rFonts w:asciiTheme="minorHAnsi" w:hAnsiTheme="minorHAnsi" w:cstheme="minorHAnsi"/>
          <w:sz w:val="24"/>
          <w:szCs w:val="24"/>
        </w:rPr>
        <w:t>i prowadzeniu z uczniami zajęć wspierających, integracyjnych, profilaktycznych,</w:t>
      </w:r>
    </w:p>
    <w:p w14:paraId="59ADA61C" w14:textId="77777777" w:rsidR="000B7807" w:rsidRPr="006F4BBF" w:rsidRDefault="00030138" w:rsidP="00085983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nadzoruje realizację Szkolnego Programu Wychowawczo-Profilaktycznego.</w:t>
      </w:r>
    </w:p>
    <w:p w14:paraId="7BE7F6D2" w14:textId="2A9FAAB8" w:rsidR="008F66B8" w:rsidRDefault="008F66B8" w:rsidP="008F66B8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A652BFC" w14:textId="0F6B8324" w:rsidR="003514E4" w:rsidRDefault="003514E4" w:rsidP="008F66B8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A92A2AB" w14:textId="680996C9" w:rsidR="003514E4" w:rsidRDefault="003514E4" w:rsidP="008F66B8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FFBBD90" w14:textId="58377BEF" w:rsidR="003514E4" w:rsidRDefault="003514E4" w:rsidP="008F66B8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5CA5570" w14:textId="7ABB3B89" w:rsidR="000B7807" w:rsidRPr="006F4BBF" w:rsidRDefault="00030138" w:rsidP="00085983">
      <w:pPr>
        <w:pStyle w:val="Akapitzlist"/>
        <w:numPr>
          <w:ilvl w:val="0"/>
          <w:numId w:val="19"/>
        </w:num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6F4BBF">
        <w:rPr>
          <w:rFonts w:asciiTheme="minorHAnsi" w:hAnsiTheme="minorHAnsi" w:cstheme="minorHAnsi"/>
          <w:b/>
          <w:sz w:val="24"/>
          <w:szCs w:val="24"/>
        </w:rPr>
        <w:lastRenderedPageBreak/>
        <w:t>Rada pedagogiczna:</w:t>
      </w:r>
    </w:p>
    <w:p w14:paraId="6E3C9EA6" w14:textId="15DD8C0E" w:rsidR="000B7807" w:rsidRPr="006F4BBF" w:rsidRDefault="00030138" w:rsidP="00085983">
      <w:pPr>
        <w:pStyle w:val="Akapitzlist"/>
        <w:numPr>
          <w:ilvl w:val="0"/>
          <w:numId w:val="22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 xml:space="preserve">uczestniczy w diagnozowaniu pracy wychowawczej szkoły i potrzeb w zakresie działań profilaktycznych, w tym w zakresie działań wspierających kondycję psychiczną uczniów po okresie długotrwałej nauki zdalnej i izolacji od bezpośrednich kontaktów </w:t>
      </w:r>
      <w:r w:rsidR="00B172E5">
        <w:rPr>
          <w:rFonts w:asciiTheme="minorHAnsi" w:hAnsiTheme="minorHAnsi" w:cstheme="minorHAnsi"/>
          <w:sz w:val="24"/>
          <w:szCs w:val="24"/>
        </w:rPr>
        <w:t xml:space="preserve">                                              </w:t>
      </w:r>
      <w:r w:rsidRPr="006F4BBF">
        <w:rPr>
          <w:rFonts w:asciiTheme="minorHAnsi" w:hAnsiTheme="minorHAnsi" w:cstheme="minorHAnsi"/>
          <w:sz w:val="24"/>
          <w:szCs w:val="24"/>
        </w:rPr>
        <w:t>z rówieśnikami,</w:t>
      </w:r>
    </w:p>
    <w:p w14:paraId="44C0193C" w14:textId="5CDF187A" w:rsidR="000B7807" w:rsidRPr="006F4BBF" w:rsidRDefault="00030138" w:rsidP="00085983">
      <w:pPr>
        <w:pStyle w:val="Akapitzlist"/>
        <w:numPr>
          <w:ilvl w:val="0"/>
          <w:numId w:val="22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 xml:space="preserve">dostosowuje wymagania związane z realizacją podstawy programowej do zmniejszonej efektywności kształcenia wynikającej </w:t>
      </w:r>
      <w:r w:rsidR="00B172E5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</w:t>
      </w:r>
      <w:r w:rsidRPr="006F4BBF">
        <w:rPr>
          <w:rFonts w:asciiTheme="minorHAnsi" w:hAnsiTheme="minorHAnsi" w:cstheme="minorHAnsi"/>
          <w:sz w:val="24"/>
          <w:szCs w:val="24"/>
        </w:rPr>
        <w:t xml:space="preserve">z osłabionej kondycji psychicznej uczniów oraz niższej </w:t>
      </w:r>
      <w:r w:rsidR="005929D4">
        <w:rPr>
          <w:rFonts w:asciiTheme="minorHAnsi" w:hAnsiTheme="minorHAnsi" w:cstheme="minorHAnsi"/>
          <w:sz w:val="24"/>
          <w:szCs w:val="24"/>
        </w:rPr>
        <w:t>efektywności zdalnego nauczania,</w:t>
      </w:r>
    </w:p>
    <w:p w14:paraId="1894F867" w14:textId="1AC810E0" w:rsidR="000B7807" w:rsidRPr="006F4BBF" w:rsidRDefault="00030138" w:rsidP="00085983">
      <w:pPr>
        <w:pStyle w:val="Akapitzlist"/>
        <w:numPr>
          <w:ilvl w:val="0"/>
          <w:numId w:val="22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opracowuje projekt programu wychowawczo-profilaktycznego i uchwala go w porozumieniu z Radą rodziców,</w:t>
      </w:r>
    </w:p>
    <w:p w14:paraId="260A4696" w14:textId="4F7DB1DA" w:rsidR="000B7807" w:rsidRPr="006F4BBF" w:rsidRDefault="00030138" w:rsidP="00085983">
      <w:pPr>
        <w:pStyle w:val="Akapitzlist"/>
        <w:numPr>
          <w:ilvl w:val="0"/>
          <w:numId w:val="22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opracowuje i zatwierdza dokumenty i pro</w:t>
      </w:r>
      <w:r w:rsidR="00B172E5">
        <w:rPr>
          <w:rFonts w:asciiTheme="minorHAnsi" w:hAnsiTheme="minorHAnsi" w:cstheme="minorHAnsi"/>
          <w:sz w:val="24"/>
          <w:szCs w:val="24"/>
        </w:rPr>
        <w:t>cedury postępowania nauczycieli</w:t>
      </w:r>
      <w:r w:rsidR="00897D60">
        <w:rPr>
          <w:rFonts w:asciiTheme="minorHAnsi" w:hAnsiTheme="minorHAnsi" w:cstheme="minorHAnsi"/>
          <w:sz w:val="24"/>
          <w:szCs w:val="24"/>
        </w:rPr>
        <w:t xml:space="preserve"> </w:t>
      </w:r>
      <w:r w:rsidRPr="006F4BBF">
        <w:rPr>
          <w:rFonts w:asciiTheme="minorHAnsi" w:hAnsiTheme="minorHAnsi" w:cstheme="minorHAnsi"/>
          <w:sz w:val="24"/>
          <w:szCs w:val="24"/>
        </w:rPr>
        <w:t xml:space="preserve">w sytuacjach zagrożenia młodzieży demoralizacją </w:t>
      </w:r>
      <w:r w:rsidR="00B172E5">
        <w:rPr>
          <w:rFonts w:asciiTheme="minorHAnsi" w:hAnsiTheme="minorHAnsi" w:cstheme="minorHAnsi"/>
          <w:sz w:val="24"/>
          <w:szCs w:val="24"/>
        </w:rPr>
        <w:t xml:space="preserve">                                      </w:t>
      </w:r>
      <w:r w:rsidRPr="006F4BBF">
        <w:rPr>
          <w:rFonts w:asciiTheme="minorHAnsi" w:hAnsiTheme="minorHAnsi" w:cstheme="minorHAnsi"/>
          <w:sz w:val="24"/>
          <w:szCs w:val="24"/>
        </w:rPr>
        <w:t>i przestępczością oraz depresją,</w:t>
      </w:r>
    </w:p>
    <w:p w14:paraId="7342A0B0" w14:textId="77777777" w:rsidR="000B7807" w:rsidRPr="006F4BBF" w:rsidRDefault="00030138" w:rsidP="00085983">
      <w:pPr>
        <w:pStyle w:val="Akapitzlist"/>
        <w:numPr>
          <w:ilvl w:val="0"/>
          <w:numId w:val="22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uczestniczy w realizacji Szkolnego Programu Wychowawczo-Profilaktycznego,</w:t>
      </w:r>
    </w:p>
    <w:p w14:paraId="5E1B629E" w14:textId="77777777" w:rsidR="000B7807" w:rsidRPr="006F4BBF" w:rsidRDefault="00030138" w:rsidP="00085983">
      <w:pPr>
        <w:pStyle w:val="Akapitzlist"/>
        <w:numPr>
          <w:ilvl w:val="0"/>
          <w:numId w:val="22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uczestniczy w ewaluacji Szkolnego Programu Wychowawczo-Profilaktycznego.</w:t>
      </w:r>
    </w:p>
    <w:p w14:paraId="7DAC5040" w14:textId="25F6C6C1" w:rsidR="005A722E" w:rsidRPr="00B172E5" w:rsidRDefault="005A722E" w:rsidP="00B172E5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BA329C7" w14:textId="1D933FD2" w:rsidR="000B7807" w:rsidRPr="006F4BBF" w:rsidRDefault="00030138" w:rsidP="00085983">
      <w:pPr>
        <w:pStyle w:val="Akapitzlist"/>
        <w:numPr>
          <w:ilvl w:val="0"/>
          <w:numId w:val="19"/>
        </w:num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6F4BBF">
        <w:rPr>
          <w:rFonts w:asciiTheme="minorHAnsi" w:hAnsiTheme="minorHAnsi" w:cstheme="minorHAnsi"/>
          <w:b/>
          <w:sz w:val="24"/>
          <w:szCs w:val="24"/>
        </w:rPr>
        <w:t>Nauczyciele:</w:t>
      </w:r>
    </w:p>
    <w:p w14:paraId="1D86A417" w14:textId="71F588F1" w:rsidR="000B7807" w:rsidRPr="006F4BBF" w:rsidRDefault="00030138" w:rsidP="00085983">
      <w:pPr>
        <w:pStyle w:val="Akapitzlist"/>
        <w:numPr>
          <w:ilvl w:val="0"/>
          <w:numId w:val="23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współpracują z wychowawcami klas, innymi nauczycielami, pedagogiem, psychologiem, innymi specjalistami w zakresie realizacji zadań wychowawczych i profilaktycznych, uczestniczą w realizacji Szkolnego Programu Wychowawczo-Profilaktycznego,</w:t>
      </w:r>
    </w:p>
    <w:p w14:paraId="5151D64E" w14:textId="77777777" w:rsidR="000B7807" w:rsidRPr="006F4BBF" w:rsidRDefault="00030138" w:rsidP="00085983">
      <w:pPr>
        <w:pStyle w:val="Akapitzlist"/>
        <w:numPr>
          <w:ilvl w:val="0"/>
          <w:numId w:val="23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reagują na obecność w szkole osób obcych, które swoim zachowaniem stwarzają zagrożenie dla ucznia,</w:t>
      </w:r>
    </w:p>
    <w:p w14:paraId="4B9740E8" w14:textId="77777777" w:rsidR="000B7807" w:rsidRPr="006F4BBF" w:rsidRDefault="00030138" w:rsidP="00085983">
      <w:pPr>
        <w:pStyle w:val="Akapitzlist"/>
        <w:numPr>
          <w:ilvl w:val="0"/>
          <w:numId w:val="23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reagują na przejawy depresji, agresji, niedostosowania społecznego i uzależnień uczniów,</w:t>
      </w:r>
    </w:p>
    <w:p w14:paraId="060EBBA6" w14:textId="77777777" w:rsidR="000B7807" w:rsidRPr="006F4BBF" w:rsidRDefault="00030138" w:rsidP="00085983">
      <w:pPr>
        <w:pStyle w:val="Akapitzlist"/>
        <w:numPr>
          <w:ilvl w:val="0"/>
          <w:numId w:val="23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zapewniają atmosferę współpracy, zaufania, otwartości, wzajemnego wspomagania,</w:t>
      </w:r>
    </w:p>
    <w:p w14:paraId="7E4178BD" w14:textId="77777777" w:rsidR="000B7807" w:rsidRPr="006F4BBF" w:rsidRDefault="00030138" w:rsidP="00085983">
      <w:pPr>
        <w:pStyle w:val="Akapitzlist"/>
        <w:numPr>
          <w:ilvl w:val="0"/>
          <w:numId w:val="23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kształcą i wychowują dzieci w duchu patriotyzmu i demokracji,</w:t>
      </w:r>
    </w:p>
    <w:p w14:paraId="30C1D5A9" w14:textId="14049546" w:rsidR="000B7807" w:rsidRPr="006F4BBF" w:rsidRDefault="00030138" w:rsidP="00085983">
      <w:pPr>
        <w:pStyle w:val="Akapitzlist"/>
        <w:numPr>
          <w:ilvl w:val="0"/>
          <w:numId w:val="23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rozmawiają z uczniami i rodzicami o zachowa</w:t>
      </w:r>
      <w:r w:rsidR="00B172E5">
        <w:rPr>
          <w:rFonts w:asciiTheme="minorHAnsi" w:hAnsiTheme="minorHAnsi" w:cstheme="minorHAnsi"/>
          <w:sz w:val="24"/>
          <w:szCs w:val="24"/>
        </w:rPr>
        <w:t>niu i frekwencji oraz postępach</w:t>
      </w:r>
      <w:r w:rsidR="00897D60">
        <w:rPr>
          <w:rFonts w:asciiTheme="minorHAnsi" w:hAnsiTheme="minorHAnsi" w:cstheme="minorHAnsi"/>
          <w:sz w:val="24"/>
          <w:szCs w:val="24"/>
        </w:rPr>
        <w:t xml:space="preserve"> </w:t>
      </w:r>
      <w:r w:rsidRPr="006F4BBF">
        <w:rPr>
          <w:rFonts w:asciiTheme="minorHAnsi" w:hAnsiTheme="minorHAnsi" w:cstheme="minorHAnsi"/>
          <w:sz w:val="24"/>
          <w:szCs w:val="24"/>
        </w:rPr>
        <w:t>w nauce na swoich zajęciach,</w:t>
      </w:r>
    </w:p>
    <w:p w14:paraId="172E768F" w14:textId="391F6B29" w:rsidR="000B7807" w:rsidRPr="006F4BBF" w:rsidRDefault="00030138" w:rsidP="00085983">
      <w:pPr>
        <w:pStyle w:val="Akapitzlist"/>
        <w:numPr>
          <w:ilvl w:val="0"/>
          <w:numId w:val="23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wspierają zainteresowania</w:t>
      </w:r>
      <w:r w:rsidR="00B172E5">
        <w:rPr>
          <w:rFonts w:asciiTheme="minorHAnsi" w:hAnsiTheme="minorHAnsi" w:cstheme="minorHAnsi"/>
          <w:sz w:val="24"/>
          <w:szCs w:val="24"/>
        </w:rPr>
        <w:t>, pasje i rozwój osobowy ucznia.</w:t>
      </w:r>
    </w:p>
    <w:p w14:paraId="525F1087" w14:textId="27FF7275" w:rsidR="008F66B8" w:rsidRDefault="008F66B8" w:rsidP="008F66B8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357206F" w14:textId="1CA94DC2" w:rsidR="003514E4" w:rsidRDefault="003514E4" w:rsidP="008F66B8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8F07F88" w14:textId="77777777" w:rsidR="00E50F66" w:rsidRDefault="00E50F66" w:rsidP="008F66B8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C870E55" w14:textId="7BD91748" w:rsidR="000B7807" w:rsidRPr="006F4BBF" w:rsidRDefault="00030138" w:rsidP="00085983">
      <w:pPr>
        <w:pStyle w:val="Akapitzlist"/>
        <w:numPr>
          <w:ilvl w:val="0"/>
          <w:numId w:val="19"/>
        </w:num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6F4BBF">
        <w:rPr>
          <w:rFonts w:asciiTheme="minorHAnsi" w:hAnsiTheme="minorHAnsi" w:cstheme="minorHAnsi"/>
          <w:b/>
          <w:sz w:val="24"/>
          <w:szCs w:val="24"/>
        </w:rPr>
        <w:lastRenderedPageBreak/>
        <w:t>Wychowawcy klas:</w:t>
      </w:r>
    </w:p>
    <w:p w14:paraId="143DD089" w14:textId="77777777" w:rsidR="000B7807" w:rsidRPr="006F4BBF" w:rsidRDefault="00030138" w:rsidP="00085983">
      <w:pPr>
        <w:pStyle w:val="Akapitzlist"/>
        <w:numPr>
          <w:ilvl w:val="0"/>
          <w:numId w:val="24"/>
        </w:numPr>
        <w:spacing w:before="100" w:after="100" w:line="240" w:lineRule="auto"/>
        <w:ind w:left="993" w:hanging="285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diagnozują sytuację wychowawczą w klasie, zapewniają atmosferę współpracy, zaufania, otwartości, wzajemnego wspomagania,</w:t>
      </w:r>
    </w:p>
    <w:p w14:paraId="1F8998F4" w14:textId="77777777" w:rsidR="000B7807" w:rsidRPr="006F4BBF" w:rsidRDefault="00030138" w:rsidP="00085983">
      <w:pPr>
        <w:pStyle w:val="Akapitzlist"/>
        <w:numPr>
          <w:ilvl w:val="0"/>
          <w:numId w:val="24"/>
        </w:numPr>
        <w:spacing w:before="100" w:after="100" w:line="240" w:lineRule="auto"/>
        <w:ind w:left="993" w:hanging="285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rozpoznają indywidualne potrzeby rozwojowe uczniów,</w:t>
      </w:r>
      <w:r w:rsidRPr="006F4BB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6F4BBF">
        <w:rPr>
          <w:rFonts w:asciiTheme="minorHAnsi" w:hAnsiTheme="minorHAnsi" w:cstheme="minorHAnsi"/>
          <w:bCs/>
          <w:sz w:val="24"/>
          <w:szCs w:val="24"/>
        </w:rPr>
        <w:t>w tym czynników chroniących i czynników ryzyka, ze szczególnym uwzględnieniem zagrożeń związanych z używaniem substancji psychotropowych, środków zastępczych oraz nowych substancji psychoaktywnych,</w:t>
      </w:r>
    </w:p>
    <w:p w14:paraId="7CBD8601" w14:textId="77777777" w:rsidR="000B7807" w:rsidRPr="006F4BBF" w:rsidRDefault="00030138" w:rsidP="00085983">
      <w:pPr>
        <w:pStyle w:val="Akapitzlist"/>
        <w:numPr>
          <w:ilvl w:val="0"/>
          <w:numId w:val="24"/>
        </w:numPr>
        <w:spacing w:before="100" w:after="100" w:line="240" w:lineRule="auto"/>
        <w:ind w:left="993" w:hanging="285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na podstawie dokonanego rozpoznania oraz celów i zadań określonych w Szkolnym Programie Wychowawczo-Profilaktycznym opracowują plan pracy wychowawczej dla klasy na dany rok szkolny, uwzględniając specyfikę funkcjonowania zespołu klasowego i potrzeby uczniów,</w:t>
      </w:r>
    </w:p>
    <w:p w14:paraId="0DCACB81" w14:textId="77777777" w:rsidR="000B7807" w:rsidRPr="006F4BBF" w:rsidRDefault="00030138" w:rsidP="00085983">
      <w:pPr>
        <w:pStyle w:val="Akapitzlist"/>
        <w:numPr>
          <w:ilvl w:val="0"/>
          <w:numId w:val="24"/>
        </w:numPr>
        <w:spacing w:before="100" w:after="100" w:line="240" w:lineRule="auto"/>
        <w:ind w:left="993" w:hanging="285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przygotowują sprawozdanie z realizacji planu pracy wychowawczej i wnioski do dalszej pracy,</w:t>
      </w:r>
    </w:p>
    <w:p w14:paraId="37EDC026" w14:textId="77777777" w:rsidR="000B7807" w:rsidRPr="006F4BBF" w:rsidRDefault="00030138" w:rsidP="00085983">
      <w:pPr>
        <w:pStyle w:val="Akapitzlist"/>
        <w:numPr>
          <w:ilvl w:val="0"/>
          <w:numId w:val="24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zapoznają uczniów swoich klas i ich rodziców z prawem wewnątrzszkolnym i obowiązującymi zwyczajami, tradycjami szkoły,</w:t>
      </w:r>
    </w:p>
    <w:p w14:paraId="36F132B2" w14:textId="77777777" w:rsidR="000B7807" w:rsidRPr="006F4BBF" w:rsidRDefault="00030138" w:rsidP="00085983">
      <w:pPr>
        <w:pStyle w:val="Akapitzlist"/>
        <w:numPr>
          <w:ilvl w:val="0"/>
          <w:numId w:val="24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są członkami zespołu wychowawców i wykonują zadania zlecone przez przewodniczącego zespołu,</w:t>
      </w:r>
    </w:p>
    <w:p w14:paraId="5E3295AD" w14:textId="5BF2F46F" w:rsidR="000B7807" w:rsidRPr="006F4BBF" w:rsidRDefault="00030138" w:rsidP="00085983">
      <w:pPr>
        <w:pStyle w:val="Akapitzlist"/>
        <w:numPr>
          <w:ilvl w:val="0"/>
          <w:numId w:val="24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 xml:space="preserve">oceniają zachowanie uczniów swojej klasy, zgodnie z obowiązującymi w szkole procedurami – uwzględniają trudności </w:t>
      </w:r>
      <w:r w:rsidR="00B172E5">
        <w:rPr>
          <w:rFonts w:asciiTheme="minorHAnsi" w:hAnsiTheme="minorHAnsi" w:cstheme="minorHAnsi"/>
          <w:sz w:val="24"/>
          <w:szCs w:val="24"/>
        </w:rPr>
        <w:t xml:space="preserve">                                                  </w:t>
      </w:r>
      <w:r w:rsidRPr="006F4BBF">
        <w:rPr>
          <w:rFonts w:asciiTheme="minorHAnsi" w:hAnsiTheme="minorHAnsi" w:cstheme="minorHAnsi"/>
          <w:sz w:val="24"/>
          <w:szCs w:val="24"/>
        </w:rPr>
        <w:t xml:space="preserve">w funkcjonowaniu uczniów w szkole wynikające z </w:t>
      </w:r>
      <w:r w:rsidR="004635B4" w:rsidRPr="006F4BBF">
        <w:rPr>
          <w:rFonts w:asciiTheme="minorHAnsi" w:hAnsiTheme="minorHAnsi" w:cstheme="minorHAnsi"/>
          <w:sz w:val="24"/>
          <w:szCs w:val="24"/>
        </w:rPr>
        <w:t>obniżonego poczucia własnej wartości i poczucia sprawczości,</w:t>
      </w:r>
    </w:p>
    <w:p w14:paraId="55A504D5" w14:textId="704804A1" w:rsidR="000B7807" w:rsidRPr="006F4BBF" w:rsidRDefault="00030138" w:rsidP="00085983">
      <w:pPr>
        <w:pStyle w:val="Akapitzlist"/>
        <w:numPr>
          <w:ilvl w:val="0"/>
          <w:numId w:val="24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 xml:space="preserve">współpracują z innymi nauczycielami uczącymi w klasie, rodzicami uczniów, pedagogiem szkolnym oraz specjalistami pracującymi </w:t>
      </w:r>
      <w:r w:rsidR="00B172E5">
        <w:rPr>
          <w:rFonts w:asciiTheme="minorHAnsi" w:hAnsiTheme="minorHAnsi" w:cstheme="minorHAnsi"/>
          <w:sz w:val="24"/>
          <w:szCs w:val="24"/>
        </w:rPr>
        <w:t xml:space="preserve">                          </w:t>
      </w:r>
      <w:r w:rsidRPr="006F4BBF">
        <w:rPr>
          <w:rFonts w:asciiTheme="minorHAnsi" w:hAnsiTheme="minorHAnsi" w:cstheme="minorHAnsi"/>
          <w:sz w:val="24"/>
          <w:szCs w:val="24"/>
        </w:rPr>
        <w:t>z uczniami o specjalnych potrzebach,</w:t>
      </w:r>
    </w:p>
    <w:p w14:paraId="36B74A4D" w14:textId="77777777" w:rsidR="000B7807" w:rsidRPr="006F4BBF" w:rsidRDefault="00030138" w:rsidP="00085983">
      <w:pPr>
        <w:pStyle w:val="Akapitzlist"/>
        <w:numPr>
          <w:ilvl w:val="0"/>
          <w:numId w:val="24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wspierają uczniów potrzebujących pomocy, znajdujących się w trudnej sytuacji,</w:t>
      </w:r>
    </w:p>
    <w:p w14:paraId="30AA4D88" w14:textId="77777777" w:rsidR="000B7807" w:rsidRPr="006F4BBF" w:rsidRDefault="00030138" w:rsidP="00085983">
      <w:pPr>
        <w:pStyle w:val="Akapitzlist"/>
        <w:numPr>
          <w:ilvl w:val="0"/>
          <w:numId w:val="24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rozpoznają oczekiwania swoich uczniów i ich rodziców,</w:t>
      </w:r>
    </w:p>
    <w:p w14:paraId="106D20EB" w14:textId="77777777" w:rsidR="000B7807" w:rsidRPr="006F4BBF" w:rsidRDefault="00030138" w:rsidP="00085983">
      <w:pPr>
        <w:pStyle w:val="Akapitzlist"/>
        <w:numPr>
          <w:ilvl w:val="0"/>
          <w:numId w:val="24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dbają o dobre relacje uczniów w klasie, utrzymywanie kontaktów rówieśniczych, rozwijanie wzajemnej pomocy i współpracy grupowej,</w:t>
      </w:r>
    </w:p>
    <w:p w14:paraId="459487ED" w14:textId="77777777" w:rsidR="000B7807" w:rsidRPr="006F4BBF" w:rsidRDefault="00030138" w:rsidP="00085983">
      <w:pPr>
        <w:pStyle w:val="Akapitzlist"/>
        <w:numPr>
          <w:ilvl w:val="0"/>
          <w:numId w:val="24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podejmują działania profilaktyczne w celu przeciwdziałania niewłaściwym zachowaniom podopiecznych,</w:t>
      </w:r>
    </w:p>
    <w:p w14:paraId="6E2F5D8C" w14:textId="77777777" w:rsidR="000B7807" w:rsidRPr="006F4BBF" w:rsidRDefault="00030138" w:rsidP="00085983">
      <w:pPr>
        <w:pStyle w:val="Akapitzlist"/>
        <w:numPr>
          <w:ilvl w:val="0"/>
          <w:numId w:val="24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współpracują z sądem, policją, innymi osobami i instytucjami działającymi na rzecz dzieci i młodzieży,</w:t>
      </w:r>
    </w:p>
    <w:p w14:paraId="2A24A485" w14:textId="77777777" w:rsidR="000B7807" w:rsidRPr="006F4BBF" w:rsidRDefault="00030138" w:rsidP="00085983">
      <w:pPr>
        <w:pStyle w:val="Akapitzlist"/>
        <w:numPr>
          <w:ilvl w:val="0"/>
          <w:numId w:val="24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podejmują działania w zakresie poszerzania własnych kompetencji wychowawczych.</w:t>
      </w:r>
    </w:p>
    <w:p w14:paraId="2C4DB060" w14:textId="56A67509" w:rsidR="008F66B8" w:rsidRDefault="008F66B8" w:rsidP="008F66B8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AE4C6FD" w14:textId="6CA0E91A" w:rsidR="00E50F66" w:rsidRDefault="00E50F66" w:rsidP="008F66B8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41B8480" w14:textId="77777777" w:rsidR="00E50F66" w:rsidRPr="008F66B8" w:rsidRDefault="00E50F66" w:rsidP="008F66B8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AC84214" w14:textId="2409F020" w:rsidR="000B7807" w:rsidRPr="006F4BBF" w:rsidRDefault="00030138" w:rsidP="00085983">
      <w:pPr>
        <w:pStyle w:val="Akapitzlist"/>
        <w:numPr>
          <w:ilvl w:val="0"/>
          <w:numId w:val="19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b/>
          <w:sz w:val="24"/>
          <w:szCs w:val="24"/>
        </w:rPr>
        <w:lastRenderedPageBreak/>
        <w:t>Zespół wychowawców:</w:t>
      </w:r>
    </w:p>
    <w:p w14:paraId="4F9BE935" w14:textId="420141AD" w:rsidR="000B7807" w:rsidRPr="006F4BBF" w:rsidRDefault="00030138" w:rsidP="00085983">
      <w:pPr>
        <w:pStyle w:val="Akapitzlist"/>
        <w:numPr>
          <w:ilvl w:val="0"/>
          <w:numId w:val="25"/>
        </w:numPr>
        <w:spacing w:before="100" w:after="100" w:line="240" w:lineRule="auto"/>
        <w:ind w:left="993" w:hanging="283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opracowuje projekty procedur postępowania w sytuacjach</w:t>
      </w:r>
      <w:r w:rsidRPr="006F4BB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6F4BBF">
        <w:rPr>
          <w:rFonts w:asciiTheme="minorHAnsi" w:hAnsiTheme="minorHAnsi" w:cstheme="minorHAnsi"/>
          <w:bCs/>
          <w:sz w:val="24"/>
          <w:szCs w:val="24"/>
        </w:rPr>
        <w:t xml:space="preserve">zagrożenia młodzieży demoralizacją i przestępczością, zasad współpracy </w:t>
      </w:r>
      <w:r w:rsidR="00B172E5">
        <w:rPr>
          <w:rFonts w:asciiTheme="minorHAnsi" w:hAnsiTheme="minorHAnsi" w:cstheme="minorHAnsi"/>
          <w:bCs/>
          <w:sz w:val="24"/>
          <w:szCs w:val="24"/>
        </w:rPr>
        <w:t xml:space="preserve">                          </w:t>
      </w:r>
      <w:r w:rsidRPr="006F4BBF">
        <w:rPr>
          <w:rFonts w:asciiTheme="minorHAnsi" w:hAnsiTheme="minorHAnsi" w:cstheme="minorHAnsi"/>
          <w:bCs/>
          <w:sz w:val="24"/>
          <w:szCs w:val="24"/>
        </w:rPr>
        <w:t>z instytucjami i osobami działającymi na rzecz uczniów,</w:t>
      </w:r>
      <w:r w:rsidRPr="006F4BBF">
        <w:rPr>
          <w:rFonts w:asciiTheme="minorHAnsi" w:hAnsiTheme="minorHAnsi" w:cstheme="minorHAnsi"/>
          <w:sz w:val="24"/>
          <w:szCs w:val="24"/>
        </w:rPr>
        <w:t xml:space="preserve"> propozycje modyfikacji </w:t>
      </w:r>
      <w:r w:rsidRPr="006F4BBF">
        <w:rPr>
          <w:rFonts w:asciiTheme="minorHAnsi" w:hAnsiTheme="minorHAnsi" w:cstheme="minorHAnsi"/>
          <w:bCs/>
          <w:sz w:val="24"/>
          <w:szCs w:val="24"/>
        </w:rPr>
        <w:t>zasady usprawiedliwiania nieobecności, karania, nagradzania, wystawiania ocen zachowania i innych,</w:t>
      </w:r>
    </w:p>
    <w:p w14:paraId="2B4E7E55" w14:textId="77777777" w:rsidR="000B7807" w:rsidRPr="006F4BBF" w:rsidRDefault="00030138" w:rsidP="00085983">
      <w:pPr>
        <w:pStyle w:val="Akapitzlist"/>
        <w:numPr>
          <w:ilvl w:val="0"/>
          <w:numId w:val="25"/>
        </w:numPr>
        <w:spacing w:before="100" w:after="100" w:line="240" w:lineRule="auto"/>
        <w:ind w:left="993" w:hanging="283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bCs/>
          <w:sz w:val="24"/>
          <w:szCs w:val="24"/>
        </w:rPr>
        <w:t>analizuje i rozwiązuje bieżące problemy wychowawcze, promuje metodę pozytywnego dyscyplinowania uczniów,</w:t>
      </w:r>
    </w:p>
    <w:p w14:paraId="7D5141D1" w14:textId="77777777" w:rsidR="000B7807" w:rsidRPr="006F4BBF" w:rsidRDefault="00030138" w:rsidP="00085983">
      <w:pPr>
        <w:pStyle w:val="Akapitzlist"/>
        <w:numPr>
          <w:ilvl w:val="0"/>
          <w:numId w:val="25"/>
        </w:numPr>
        <w:spacing w:before="100" w:after="100" w:line="240" w:lineRule="auto"/>
        <w:ind w:left="993" w:hanging="283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F4BBF">
        <w:rPr>
          <w:rFonts w:asciiTheme="minorHAnsi" w:hAnsiTheme="minorHAnsi" w:cstheme="minorHAnsi"/>
          <w:bCs/>
          <w:sz w:val="24"/>
          <w:szCs w:val="24"/>
        </w:rPr>
        <w:t>ustala potrzeby w zakresie doskonalenia umiejętności wychowawczych nauczycieli, w tym rozpoczynających pracę w roli wychowawcy,</w:t>
      </w:r>
    </w:p>
    <w:p w14:paraId="3156DEF2" w14:textId="4F3E1BF7" w:rsidR="000B7807" w:rsidRPr="006F4BBF" w:rsidRDefault="00030138" w:rsidP="00085983">
      <w:pPr>
        <w:pStyle w:val="Akapitzlist"/>
        <w:numPr>
          <w:ilvl w:val="0"/>
          <w:numId w:val="25"/>
        </w:numPr>
        <w:spacing w:before="100" w:after="100" w:line="240" w:lineRule="auto"/>
        <w:ind w:left="993" w:hanging="283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F4BBF">
        <w:rPr>
          <w:rFonts w:asciiTheme="minorHAnsi" w:hAnsiTheme="minorHAnsi" w:cstheme="minorHAnsi"/>
          <w:bCs/>
          <w:sz w:val="24"/>
          <w:szCs w:val="24"/>
        </w:rPr>
        <w:t>przygotowuje analizy i sprawozdania w zakresie działalności wychowawczej i profilaktycznej szkoły,</w:t>
      </w:r>
    </w:p>
    <w:p w14:paraId="6CB3B2AB" w14:textId="77777777" w:rsidR="000B7807" w:rsidRPr="006F4BBF" w:rsidRDefault="00030138" w:rsidP="00085983">
      <w:pPr>
        <w:pStyle w:val="Akapitzlist"/>
        <w:numPr>
          <w:ilvl w:val="0"/>
          <w:numId w:val="25"/>
        </w:numPr>
        <w:spacing w:before="100" w:after="100" w:line="240" w:lineRule="auto"/>
        <w:ind w:left="993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uczestniczy w poszukiwaniu nowych rozwiązań na rzecz budowania szkolnego systemu ochrony zdrowia psychicznego uczniów,</w:t>
      </w:r>
    </w:p>
    <w:p w14:paraId="44DA3245" w14:textId="77777777" w:rsidR="000B7807" w:rsidRPr="006F4BBF" w:rsidRDefault="00030138" w:rsidP="00085983">
      <w:pPr>
        <w:pStyle w:val="Akapitzlist"/>
        <w:numPr>
          <w:ilvl w:val="0"/>
          <w:numId w:val="25"/>
        </w:numPr>
        <w:spacing w:before="100" w:after="100" w:line="240" w:lineRule="auto"/>
        <w:ind w:left="993" w:hanging="283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F4BBF">
        <w:rPr>
          <w:rFonts w:asciiTheme="minorHAnsi" w:hAnsiTheme="minorHAnsi" w:cstheme="minorHAnsi"/>
          <w:bCs/>
          <w:sz w:val="24"/>
          <w:szCs w:val="24"/>
        </w:rPr>
        <w:t>inne, wynikające ze specyfiki potrzeb szkoły.</w:t>
      </w:r>
    </w:p>
    <w:p w14:paraId="722C426D" w14:textId="77777777" w:rsidR="008F66B8" w:rsidRDefault="008F66B8" w:rsidP="008F66B8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1C76D7E" w14:textId="3B7427EB" w:rsidR="000B7807" w:rsidRPr="006F4BBF" w:rsidRDefault="00030138" w:rsidP="00085983">
      <w:pPr>
        <w:pStyle w:val="Akapitzlist"/>
        <w:numPr>
          <w:ilvl w:val="0"/>
          <w:numId w:val="19"/>
        </w:num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6F4BBF">
        <w:rPr>
          <w:rFonts w:asciiTheme="minorHAnsi" w:hAnsiTheme="minorHAnsi" w:cstheme="minorHAnsi"/>
          <w:b/>
          <w:sz w:val="24"/>
          <w:szCs w:val="24"/>
        </w:rPr>
        <w:t>Pedagog szkolny/psycholog:</w:t>
      </w:r>
    </w:p>
    <w:p w14:paraId="5AC027E1" w14:textId="77777777" w:rsidR="000B7807" w:rsidRPr="006F4BBF" w:rsidRDefault="00030138" w:rsidP="00085983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diagnozuje środowisko wychowawcze, w tym stan kondycji psychicznej uczniów,</w:t>
      </w:r>
    </w:p>
    <w:p w14:paraId="18C6C9EB" w14:textId="77777777" w:rsidR="000B7807" w:rsidRPr="006F4BBF" w:rsidRDefault="00030138" w:rsidP="00085983">
      <w:pPr>
        <w:pStyle w:val="Akapitzlist"/>
        <w:numPr>
          <w:ilvl w:val="0"/>
          <w:numId w:val="26"/>
        </w:numPr>
        <w:spacing w:before="100" w:after="100" w:line="240" w:lineRule="auto"/>
        <w:ind w:left="993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uczestniczy w poszukiwaniu nowych rozwiązań na rzecz budowania szkolnego systemu ochrony zdrowia psychicznego uczniów,</w:t>
      </w:r>
    </w:p>
    <w:p w14:paraId="1D3D0B6C" w14:textId="77777777" w:rsidR="000B7807" w:rsidRPr="006F4BBF" w:rsidRDefault="00030138" w:rsidP="00085983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zapewnia uczniom pomoc psychologiczną w odpowiednich formach,</w:t>
      </w:r>
    </w:p>
    <w:p w14:paraId="49EBF9E9" w14:textId="77777777" w:rsidR="000B7807" w:rsidRPr="006F4BBF" w:rsidRDefault="00030138" w:rsidP="00085983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współpracuje z rodzicami uczniów potrzebującymi szczególnej troski wychowawczej lub stałej opieki, wsparcia psychologicznego,</w:t>
      </w:r>
    </w:p>
    <w:p w14:paraId="7CDF4B03" w14:textId="77777777" w:rsidR="000B7807" w:rsidRPr="006F4BBF" w:rsidRDefault="00030138" w:rsidP="00085983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zabiega o różne formy pomocy wychowawczej i materialnej dla uczniów,</w:t>
      </w:r>
    </w:p>
    <w:p w14:paraId="1D4DBD75" w14:textId="77777777" w:rsidR="000B7807" w:rsidRPr="006F4BBF" w:rsidRDefault="00030138" w:rsidP="00085983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współpracuje z rodzicami w zakresie działań wychowawczych i profilaktycznych, udziela pomocy psychologiczno-pedagogicznej rodzicom uczniów,</w:t>
      </w:r>
    </w:p>
    <w:p w14:paraId="4A6A05A6" w14:textId="665BAAAC" w:rsidR="000B7807" w:rsidRPr="006F4BBF" w:rsidRDefault="00030138" w:rsidP="00085983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współpracuje z placówkami wspierającymi proces dydaktyczno-wychowawczy szkoły i poszerzającymi zakres działań o charakterze profilaktycznym, w tym z poradnią psychologiczno-pedagogiczną,</w:t>
      </w:r>
    </w:p>
    <w:p w14:paraId="60678A78" w14:textId="77777777" w:rsidR="000B7807" w:rsidRPr="006F4BBF" w:rsidRDefault="00030138" w:rsidP="00085983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wpiera nauczycieli, wychowawców, inne osoby pracujące z uczniami w identyfikacji problemów uczniów, w tym wczesnych objawów depresji, a także w udzielaniu im wsparcia,</w:t>
      </w:r>
    </w:p>
    <w:p w14:paraId="7F37FD46" w14:textId="77777777" w:rsidR="000B7807" w:rsidRPr="006F4BBF" w:rsidRDefault="00030138" w:rsidP="00085983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rozwija współpracę z nauczycielami, wychowawcami, a także pracownikami poradni psychologiczno-pedagogicznych w celu szybkiego i skutecznego reagowania na zaobserwowane problemy uczniów,</w:t>
      </w:r>
    </w:p>
    <w:p w14:paraId="21FC64E9" w14:textId="08352C09" w:rsidR="000B7807" w:rsidRPr="006F4BBF" w:rsidRDefault="00030138" w:rsidP="00085983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lastRenderedPageBreak/>
        <w:t>aktywnie włącza się do bezpośredniej pracy profilaktycznej i bezpośredniego wsparcia uczniów i rodziców, służy doradztwem dla nauczycieli, wspiera ich</w:t>
      </w:r>
      <w:r w:rsidR="00B172E5">
        <w:rPr>
          <w:rFonts w:asciiTheme="minorHAnsi" w:hAnsiTheme="minorHAnsi" w:cstheme="minorHAnsi"/>
          <w:sz w:val="24"/>
          <w:szCs w:val="24"/>
        </w:rPr>
        <w:t xml:space="preserve"> </w:t>
      </w:r>
      <w:r w:rsidRPr="006F4BBF">
        <w:rPr>
          <w:rFonts w:asciiTheme="minorHAnsi" w:hAnsiTheme="minorHAnsi" w:cstheme="minorHAnsi"/>
          <w:sz w:val="24"/>
          <w:szCs w:val="24"/>
        </w:rPr>
        <w:t>w identyfikowaniu problemów uczniów i prowadzeniu z uczniami zajęć wspierających, integracyjnych, profilaktycznych,</w:t>
      </w:r>
    </w:p>
    <w:p w14:paraId="31513896" w14:textId="77777777" w:rsidR="000B7807" w:rsidRPr="006F4BBF" w:rsidRDefault="00030138" w:rsidP="00085983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promuje budowanie dobrych, wzajemnych relacji pomiędzy wszystkimi grupami społeczności szkolnej, jako czynnika zwiększającego skuteczność i efektywność udzielanego wsparcia.</w:t>
      </w:r>
    </w:p>
    <w:p w14:paraId="2488578B" w14:textId="77777777" w:rsidR="008F66B8" w:rsidRDefault="008F66B8" w:rsidP="008F66B8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7DE6E04B" w14:textId="0CF4C077" w:rsidR="004635B4" w:rsidRPr="006F4BBF" w:rsidRDefault="004635B4" w:rsidP="00085983">
      <w:pPr>
        <w:pStyle w:val="Akapitzlist"/>
        <w:numPr>
          <w:ilvl w:val="0"/>
          <w:numId w:val="19"/>
        </w:num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F4BBF">
        <w:rPr>
          <w:rFonts w:asciiTheme="minorHAnsi" w:hAnsiTheme="minorHAnsi" w:cstheme="minorHAnsi"/>
          <w:b/>
          <w:bCs/>
          <w:sz w:val="24"/>
          <w:szCs w:val="24"/>
        </w:rPr>
        <w:t xml:space="preserve">Pedagog specjalny: </w:t>
      </w:r>
    </w:p>
    <w:p w14:paraId="1FC0C0D0" w14:textId="40D9EEBE" w:rsidR="004635B4" w:rsidRPr="006F4BBF" w:rsidRDefault="004635B4" w:rsidP="0049010C">
      <w:pPr>
        <w:pStyle w:val="Akapitzlist"/>
        <w:numPr>
          <w:ilvl w:val="0"/>
          <w:numId w:val="31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rozpoznaje wraz z wychowawcami indywidualne potrzeby uczniów oraz analizuje przyczyny niepowodzeń szkolnych,</w:t>
      </w:r>
    </w:p>
    <w:p w14:paraId="258B8078" w14:textId="0771C372" w:rsidR="004635B4" w:rsidRPr="006F4BBF" w:rsidRDefault="004635B4" w:rsidP="0049010C">
      <w:pPr>
        <w:pStyle w:val="Akapitzlist"/>
        <w:numPr>
          <w:ilvl w:val="0"/>
          <w:numId w:val="31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określa formy i sposoby udzielania uczniom pomocy psychologiczno-pedagogicznej odpowiednio do rozpoznanych potrzeb,</w:t>
      </w:r>
    </w:p>
    <w:p w14:paraId="7E10B65C" w14:textId="3186F02F" w:rsidR="004635B4" w:rsidRPr="006F4BBF" w:rsidRDefault="004635B4" w:rsidP="0049010C">
      <w:pPr>
        <w:pStyle w:val="Akapitzlist"/>
        <w:numPr>
          <w:ilvl w:val="0"/>
          <w:numId w:val="31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organizuje i prowadzi różne formy pomocy psychologiczno-pedagogicznej dla uczniów i rodziców,</w:t>
      </w:r>
    </w:p>
    <w:p w14:paraId="6230DC3C" w14:textId="16AD81B7" w:rsidR="004635B4" w:rsidRPr="006F4BBF" w:rsidRDefault="004635B4" w:rsidP="0049010C">
      <w:pPr>
        <w:pStyle w:val="Akapitzlist"/>
        <w:numPr>
          <w:ilvl w:val="0"/>
          <w:numId w:val="31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udziela uczniom pomocy pedagogicznej w formach odpowiednich do rozpoznanych potrzeb,</w:t>
      </w:r>
    </w:p>
    <w:p w14:paraId="7FCF89FC" w14:textId="79BA9817" w:rsidR="004635B4" w:rsidRPr="006F4BBF" w:rsidRDefault="004635B4" w:rsidP="0049010C">
      <w:pPr>
        <w:pStyle w:val="Akapitzlist"/>
        <w:numPr>
          <w:ilvl w:val="0"/>
          <w:numId w:val="31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podejmuje działania profilaktyczno-wychowawcze wynikające z programu wychowawczo-profilaktycznego szkoły w stosunku do uczniów z udziałem rodziców i nauczycieli,</w:t>
      </w:r>
    </w:p>
    <w:p w14:paraId="57ED8CCB" w14:textId="0DF77D30" w:rsidR="004635B4" w:rsidRPr="006F4BBF" w:rsidRDefault="004635B4" w:rsidP="0049010C">
      <w:pPr>
        <w:pStyle w:val="Akapitzlist"/>
        <w:numPr>
          <w:ilvl w:val="0"/>
          <w:numId w:val="31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pomaga rodzicom i nauczycielom w rozwijaniu indywidualnych predyspozycji</w:t>
      </w:r>
      <w:r w:rsidR="005071FA">
        <w:rPr>
          <w:rFonts w:asciiTheme="minorHAnsi" w:hAnsiTheme="minorHAnsi" w:cstheme="minorHAnsi"/>
          <w:sz w:val="24"/>
          <w:szCs w:val="24"/>
        </w:rPr>
        <w:t xml:space="preserve"> </w:t>
      </w:r>
      <w:r w:rsidRPr="006F4BBF">
        <w:rPr>
          <w:rFonts w:asciiTheme="minorHAnsi" w:hAnsiTheme="minorHAnsi" w:cstheme="minorHAnsi"/>
          <w:sz w:val="24"/>
          <w:szCs w:val="24"/>
        </w:rPr>
        <w:t>i uzdolnień uczniów,</w:t>
      </w:r>
    </w:p>
    <w:p w14:paraId="4767E197" w14:textId="6B9F1D3F" w:rsidR="004635B4" w:rsidRPr="006F4BBF" w:rsidRDefault="004635B4" w:rsidP="0049010C">
      <w:pPr>
        <w:pStyle w:val="Akapitzlist"/>
        <w:numPr>
          <w:ilvl w:val="0"/>
          <w:numId w:val="31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wspiera działania opiekuńczo-wychowawcze nauczycieli wynikające z programu wychowawczo-profilaktycznego szkoły,</w:t>
      </w:r>
    </w:p>
    <w:p w14:paraId="36257E7A" w14:textId="1B3CAC42" w:rsidR="005A722E" w:rsidRPr="00102E13" w:rsidRDefault="004635B4" w:rsidP="00102E13">
      <w:pPr>
        <w:pStyle w:val="Akapitzlist"/>
        <w:numPr>
          <w:ilvl w:val="0"/>
          <w:numId w:val="31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uczestniczy w spotkaniach Zespołu Wychowawczego</w:t>
      </w:r>
      <w:r w:rsidR="00102E13">
        <w:rPr>
          <w:rFonts w:asciiTheme="minorHAnsi" w:hAnsiTheme="minorHAnsi" w:cstheme="minorHAnsi"/>
          <w:sz w:val="24"/>
          <w:szCs w:val="24"/>
        </w:rPr>
        <w:t>.</w:t>
      </w:r>
    </w:p>
    <w:p w14:paraId="13F4981B" w14:textId="26FD4A8F" w:rsidR="000B7807" w:rsidRPr="006F4BBF" w:rsidRDefault="00030138" w:rsidP="00085983">
      <w:pPr>
        <w:pStyle w:val="Akapitzlist"/>
        <w:numPr>
          <w:ilvl w:val="0"/>
          <w:numId w:val="19"/>
        </w:num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6F4BBF">
        <w:rPr>
          <w:rFonts w:asciiTheme="minorHAnsi" w:hAnsiTheme="minorHAnsi" w:cstheme="minorHAnsi"/>
          <w:b/>
          <w:sz w:val="24"/>
          <w:szCs w:val="24"/>
        </w:rPr>
        <w:t>Rodzice:</w:t>
      </w:r>
    </w:p>
    <w:p w14:paraId="297BED78" w14:textId="77777777" w:rsidR="000B7807" w:rsidRPr="006F4BBF" w:rsidRDefault="00030138" w:rsidP="00085983">
      <w:pPr>
        <w:pStyle w:val="Akapitzlist"/>
        <w:numPr>
          <w:ilvl w:val="0"/>
          <w:numId w:val="27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współtworzą Szkolny Program Wychowawczo-Profilaktyczny</w:t>
      </w:r>
      <w:r w:rsidRPr="006F4BBF">
        <w:rPr>
          <w:rFonts w:asciiTheme="minorHAnsi" w:hAnsiTheme="minorHAnsi" w:cstheme="minorHAnsi"/>
          <w:i/>
          <w:sz w:val="24"/>
          <w:szCs w:val="24"/>
        </w:rPr>
        <w:t>.</w:t>
      </w:r>
    </w:p>
    <w:p w14:paraId="1251EE23" w14:textId="77777777" w:rsidR="000B7807" w:rsidRPr="006F4BBF" w:rsidRDefault="00030138" w:rsidP="00085983">
      <w:pPr>
        <w:pStyle w:val="Akapitzlist"/>
        <w:numPr>
          <w:ilvl w:val="0"/>
          <w:numId w:val="27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uczestniczą w diagnozowaniu pracy wychowawczej szkoły,</w:t>
      </w:r>
    </w:p>
    <w:p w14:paraId="6C296A83" w14:textId="77777777" w:rsidR="000B7807" w:rsidRPr="006F4BBF" w:rsidRDefault="00030138" w:rsidP="00085983">
      <w:pPr>
        <w:pStyle w:val="Akapitzlist"/>
        <w:numPr>
          <w:ilvl w:val="0"/>
          <w:numId w:val="27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uczestniczą w poszukiwaniu nowych rozwiązań na rzecz budowania szkolnego systemu ochrony zdrowia psychicznego uczniów,</w:t>
      </w:r>
    </w:p>
    <w:p w14:paraId="0BE80D78" w14:textId="77777777" w:rsidR="000B7807" w:rsidRPr="006F4BBF" w:rsidRDefault="00030138" w:rsidP="00085983">
      <w:pPr>
        <w:pStyle w:val="Akapitzlist"/>
        <w:numPr>
          <w:ilvl w:val="0"/>
          <w:numId w:val="27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uczestniczą w wywiadówkach organizowanych przez szkołę,</w:t>
      </w:r>
    </w:p>
    <w:p w14:paraId="60595B08" w14:textId="77777777" w:rsidR="000B7807" w:rsidRPr="006F4BBF" w:rsidRDefault="00030138" w:rsidP="00085983">
      <w:pPr>
        <w:pStyle w:val="Akapitzlist"/>
        <w:numPr>
          <w:ilvl w:val="0"/>
          <w:numId w:val="27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zasięgają informacji na temat swoich dzieci w szkole,</w:t>
      </w:r>
    </w:p>
    <w:p w14:paraId="5F0622B6" w14:textId="77777777" w:rsidR="000B7807" w:rsidRPr="006F4BBF" w:rsidRDefault="00030138" w:rsidP="00085983">
      <w:pPr>
        <w:pStyle w:val="Akapitzlist"/>
        <w:numPr>
          <w:ilvl w:val="0"/>
          <w:numId w:val="27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współpracują z wychowawcą klasy i innymi nauczycielami uczącymi w klasie,</w:t>
      </w:r>
    </w:p>
    <w:p w14:paraId="096E9409" w14:textId="77777777" w:rsidR="000B7807" w:rsidRPr="006F4BBF" w:rsidRDefault="00030138" w:rsidP="00085983">
      <w:pPr>
        <w:pStyle w:val="Akapitzlist"/>
        <w:numPr>
          <w:ilvl w:val="0"/>
          <w:numId w:val="27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lastRenderedPageBreak/>
        <w:t>dbają o właściwą formę spędzania czasu wolnego przez uczniów,</w:t>
      </w:r>
    </w:p>
    <w:p w14:paraId="7231D0AB" w14:textId="77777777" w:rsidR="000B7807" w:rsidRPr="006F4BBF" w:rsidRDefault="00030138" w:rsidP="00085983">
      <w:pPr>
        <w:pStyle w:val="Akapitzlist"/>
        <w:numPr>
          <w:ilvl w:val="0"/>
          <w:numId w:val="27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Rada Rodziców ‒ uchwala w porozumieniu z Radą Pedagogiczną Szkolny Program Wychowawczo-Profilaktyczny.</w:t>
      </w:r>
    </w:p>
    <w:p w14:paraId="68D76E4D" w14:textId="77777777" w:rsidR="008F66B8" w:rsidRPr="008F66B8" w:rsidRDefault="008F66B8" w:rsidP="008F66B8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C1F212F" w14:textId="5A57795B" w:rsidR="000B7807" w:rsidRPr="006F4BBF" w:rsidRDefault="00030138" w:rsidP="00085983">
      <w:pPr>
        <w:pStyle w:val="Akapitzlist"/>
        <w:numPr>
          <w:ilvl w:val="0"/>
          <w:numId w:val="19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b/>
          <w:sz w:val="24"/>
          <w:szCs w:val="24"/>
        </w:rPr>
        <w:t>Samorząd uczniowski</w:t>
      </w:r>
      <w:r w:rsidRPr="006F4BBF">
        <w:rPr>
          <w:rFonts w:asciiTheme="minorHAnsi" w:hAnsiTheme="minorHAnsi" w:cstheme="minorHAnsi"/>
          <w:sz w:val="24"/>
          <w:szCs w:val="24"/>
        </w:rPr>
        <w:t>:</w:t>
      </w:r>
    </w:p>
    <w:p w14:paraId="51490C06" w14:textId="7D7DE8A5" w:rsidR="000B7807" w:rsidRPr="006F4BBF" w:rsidRDefault="00030138" w:rsidP="00085983">
      <w:pPr>
        <w:pStyle w:val="Akapitzlist"/>
        <w:numPr>
          <w:ilvl w:val="0"/>
          <w:numId w:val="28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 xml:space="preserve">jest inspiratorem i organizatorem życia kulturalnego uczniów szkoły, działalności oświatowej, sportowej oraz rozrywkowej zgodnie </w:t>
      </w:r>
      <w:r w:rsidR="005071FA">
        <w:rPr>
          <w:rFonts w:asciiTheme="minorHAnsi" w:hAnsiTheme="minorHAnsi" w:cstheme="minorHAnsi"/>
          <w:sz w:val="24"/>
          <w:szCs w:val="24"/>
        </w:rPr>
        <w:t xml:space="preserve">               </w:t>
      </w:r>
      <w:r w:rsidRPr="006F4BBF">
        <w:rPr>
          <w:rFonts w:asciiTheme="minorHAnsi" w:hAnsiTheme="minorHAnsi" w:cstheme="minorHAnsi"/>
          <w:sz w:val="24"/>
          <w:szCs w:val="24"/>
        </w:rPr>
        <w:t>z własnymi potrzebami i możliwościami organizacyjnymi w porozumieniu z dyrektorem,</w:t>
      </w:r>
    </w:p>
    <w:p w14:paraId="7A5F1712" w14:textId="77777777" w:rsidR="000B7807" w:rsidRPr="006F4BBF" w:rsidRDefault="00030138" w:rsidP="00085983">
      <w:pPr>
        <w:pStyle w:val="Akapitzlist"/>
        <w:numPr>
          <w:ilvl w:val="0"/>
          <w:numId w:val="28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uczestniczy w diagnozowaniu sytuacji wychowawczej szkoły,</w:t>
      </w:r>
    </w:p>
    <w:p w14:paraId="2D050606" w14:textId="77777777" w:rsidR="000B7807" w:rsidRPr="006F4BBF" w:rsidRDefault="00030138" w:rsidP="00085983">
      <w:pPr>
        <w:pStyle w:val="Akapitzlist"/>
        <w:numPr>
          <w:ilvl w:val="0"/>
          <w:numId w:val="28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uczestniczy w poszukiwaniu nowych rozwiązań na rzecz budowania szkolnego systemu ochrony zdrowia psychicznego uczniów,</w:t>
      </w:r>
    </w:p>
    <w:p w14:paraId="34C4F104" w14:textId="77777777" w:rsidR="000B7807" w:rsidRPr="006F4BBF" w:rsidRDefault="00030138" w:rsidP="00085983">
      <w:pPr>
        <w:pStyle w:val="Akapitzlist"/>
        <w:numPr>
          <w:ilvl w:val="0"/>
          <w:numId w:val="28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 xml:space="preserve">współpracuje z Zespołem Wychowawców i Radą Pedagogiczną, </w:t>
      </w:r>
    </w:p>
    <w:p w14:paraId="025F0252" w14:textId="77777777" w:rsidR="000B7807" w:rsidRPr="006F4BBF" w:rsidRDefault="00030138" w:rsidP="00085983">
      <w:pPr>
        <w:pStyle w:val="Akapitzlist"/>
        <w:numPr>
          <w:ilvl w:val="0"/>
          <w:numId w:val="28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 xml:space="preserve">prowadzi akcje pomocy dla potrzebujących kolegów, </w:t>
      </w:r>
    </w:p>
    <w:p w14:paraId="11E8AB6E" w14:textId="77777777" w:rsidR="000B7807" w:rsidRPr="006F4BBF" w:rsidRDefault="00030138" w:rsidP="00085983">
      <w:pPr>
        <w:pStyle w:val="Akapitzlist"/>
        <w:numPr>
          <w:ilvl w:val="0"/>
          <w:numId w:val="28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reprezentuje postawy i potrzeby środowiska uczniowskiego,</w:t>
      </w:r>
    </w:p>
    <w:p w14:paraId="260551D0" w14:textId="77777777" w:rsidR="000B7807" w:rsidRPr="006F4BBF" w:rsidRDefault="00030138" w:rsidP="00085983">
      <w:pPr>
        <w:pStyle w:val="Akapitzlist"/>
        <w:numPr>
          <w:ilvl w:val="0"/>
          <w:numId w:val="28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propaguje ideę samorządności oraz wychowania w demokracji,</w:t>
      </w:r>
    </w:p>
    <w:p w14:paraId="3520618B" w14:textId="77777777" w:rsidR="000B7807" w:rsidRPr="006F4BBF" w:rsidRDefault="00030138" w:rsidP="00085983">
      <w:pPr>
        <w:pStyle w:val="Akapitzlist"/>
        <w:numPr>
          <w:ilvl w:val="0"/>
          <w:numId w:val="28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dba o dobre imię i honor szkoły oraz wzbogaca jej tradycję,</w:t>
      </w:r>
    </w:p>
    <w:p w14:paraId="364AE830" w14:textId="645042B3" w:rsidR="000B7807" w:rsidRDefault="00030138" w:rsidP="00085983">
      <w:pPr>
        <w:pStyle w:val="Akapitzlist"/>
        <w:numPr>
          <w:ilvl w:val="0"/>
          <w:numId w:val="28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może podejmować działania z zakresu wolontariatu.</w:t>
      </w:r>
    </w:p>
    <w:p w14:paraId="4E4C3611" w14:textId="77777777" w:rsidR="003514E4" w:rsidRDefault="003514E4" w:rsidP="003514E4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61BB660" w14:textId="33380F56" w:rsidR="003514E4" w:rsidRDefault="003514E4" w:rsidP="003514E4">
      <w:pPr>
        <w:spacing w:before="100" w:after="10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514E4">
        <w:rPr>
          <w:rFonts w:ascii="Times New Roman" w:hAnsi="Times New Roman"/>
          <w:b/>
          <w:sz w:val="24"/>
          <w:szCs w:val="24"/>
        </w:rPr>
        <w:t>V. Kalendarz uroczystości szkolnych w roku szkolnym 2026/2027</w:t>
      </w:r>
    </w:p>
    <w:p w14:paraId="08B114A9" w14:textId="3BE6A9A6" w:rsidR="00CC7CDC" w:rsidRDefault="00CC7CDC" w:rsidP="003514E4">
      <w:pPr>
        <w:spacing w:before="100" w:after="10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FAE9AB6" w14:textId="6824A2DB" w:rsidR="00CC7CDC" w:rsidRPr="00CC7CDC" w:rsidRDefault="00CC7CDC" w:rsidP="00CC7CDC">
      <w:pPr>
        <w:shd w:val="clear" w:color="auto" w:fill="FFFFFF"/>
        <w:suppressAutoHyphens w:val="0"/>
        <w:autoSpaceDN/>
        <w:spacing w:after="240" w:line="240" w:lineRule="auto"/>
        <w:textAlignment w:val="auto"/>
        <w:rPr>
          <w:rFonts w:ascii="Times New Roman" w:eastAsia="Times New Roman" w:hAnsi="Times New Roman"/>
          <w:color w:val="111111"/>
          <w:sz w:val="28"/>
          <w:szCs w:val="28"/>
          <w:lang w:eastAsia="pl-PL"/>
        </w:rPr>
      </w:pPr>
      <w:r w:rsidRPr="00CC7CDC">
        <w:rPr>
          <w:rFonts w:ascii="Times New Roman" w:eastAsia="Times New Roman" w:hAnsi="Times New Roman"/>
          <w:b/>
          <w:bCs/>
          <w:color w:val="00000A"/>
          <w:sz w:val="28"/>
          <w:szCs w:val="28"/>
          <w:highlight w:val="lightGray"/>
          <w:lang w:eastAsia="pl-PL"/>
        </w:rPr>
        <w:t>Harmonogram uroczystości, imprez, konkursów, apeli</w:t>
      </w:r>
      <w:r>
        <w:rPr>
          <w:rFonts w:ascii="Times New Roman" w:eastAsia="Times New Roman" w:hAnsi="Times New Roman"/>
          <w:color w:val="111111"/>
          <w:sz w:val="28"/>
          <w:szCs w:val="28"/>
          <w:highlight w:val="lightGray"/>
          <w:lang w:eastAsia="pl-PL"/>
        </w:rPr>
        <w:t xml:space="preserve"> </w:t>
      </w:r>
      <w:r w:rsidRPr="00CC7CDC">
        <w:rPr>
          <w:rFonts w:ascii="Times New Roman" w:eastAsia="Times New Roman" w:hAnsi="Times New Roman"/>
          <w:b/>
          <w:color w:val="111111"/>
          <w:sz w:val="28"/>
          <w:szCs w:val="28"/>
          <w:highlight w:val="lightGray"/>
          <w:lang w:eastAsia="pl-PL"/>
        </w:rPr>
        <w:t>na</w:t>
      </w:r>
      <w:r w:rsidRPr="00CC7CDC">
        <w:rPr>
          <w:rFonts w:ascii="Times New Roman" w:eastAsia="Times New Roman" w:hAnsi="Times New Roman"/>
          <w:color w:val="111111"/>
          <w:sz w:val="28"/>
          <w:szCs w:val="28"/>
          <w:highlight w:val="lightGray"/>
          <w:lang w:eastAsia="pl-PL"/>
        </w:rPr>
        <w:t xml:space="preserve"> </w:t>
      </w:r>
      <w:r w:rsidRPr="00CC7CDC">
        <w:rPr>
          <w:rFonts w:ascii="Times New Roman" w:eastAsia="Times New Roman" w:hAnsi="Times New Roman"/>
          <w:b/>
          <w:bCs/>
          <w:color w:val="00000A"/>
          <w:sz w:val="28"/>
          <w:szCs w:val="28"/>
          <w:highlight w:val="lightGray"/>
          <w:lang w:eastAsia="pl-PL"/>
        </w:rPr>
        <w:t>rok szkolny 2026/202</w:t>
      </w:r>
      <w:r w:rsidRPr="00CC7CDC">
        <w:rPr>
          <w:rFonts w:ascii="Times New Roman" w:eastAsia="Times New Roman" w:hAnsi="Times New Roman"/>
          <w:b/>
          <w:bCs/>
          <w:color w:val="00000A"/>
          <w:sz w:val="28"/>
          <w:szCs w:val="28"/>
          <w:lang w:eastAsia="pl-PL"/>
        </w:rPr>
        <w:t>7</w:t>
      </w:r>
    </w:p>
    <w:tbl>
      <w:tblPr>
        <w:tblStyle w:val="Tabela-Siatka"/>
        <w:tblW w:w="9781" w:type="dxa"/>
        <w:tblInd w:w="-5" w:type="dxa"/>
        <w:tblLook w:val="04A0" w:firstRow="1" w:lastRow="0" w:firstColumn="1" w:lastColumn="0" w:noHBand="0" w:noVBand="1"/>
      </w:tblPr>
      <w:tblGrid>
        <w:gridCol w:w="709"/>
        <w:gridCol w:w="3153"/>
        <w:gridCol w:w="2862"/>
        <w:gridCol w:w="3057"/>
      </w:tblGrid>
      <w:tr w:rsidR="00CC7CDC" w:rsidRPr="00CC7CDC" w14:paraId="1A107949" w14:textId="77777777" w:rsidTr="00CC7CDC">
        <w:tc>
          <w:tcPr>
            <w:tcW w:w="709" w:type="dxa"/>
            <w:shd w:val="clear" w:color="auto" w:fill="B4C6E7" w:themeFill="accent1" w:themeFillTint="66"/>
          </w:tcPr>
          <w:p w14:paraId="5871FB54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CC7CDC">
              <w:rPr>
                <w:rFonts w:ascii="Times New Roman" w:hAnsi="Times New Roman"/>
                <w:b/>
                <w:sz w:val="24"/>
                <w:szCs w:val="24"/>
              </w:rPr>
              <w:t>L.p.</w:t>
            </w:r>
          </w:p>
        </w:tc>
        <w:tc>
          <w:tcPr>
            <w:tcW w:w="3153" w:type="dxa"/>
            <w:shd w:val="clear" w:color="auto" w:fill="B4C6E7" w:themeFill="accent1" w:themeFillTint="66"/>
          </w:tcPr>
          <w:p w14:paraId="27C39CBC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CC7CDC">
              <w:rPr>
                <w:rFonts w:ascii="Times New Roman" w:hAnsi="Times New Roman"/>
                <w:b/>
                <w:sz w:val="24"/>
                <w:szCs w:val="24"/>
              </w:rPr>
              <w:t>Nazwa  uroczystości</w:t>
            </w:r>
          </w:p>
        </w:tc>
        <w:tc>
          <w:tcPr>
            <w:tcW w:w="2862" w:type="dxa"/>
            <w:shd w:val="clear" w:color="auto" w:fill="B4C6E7" w:themeFill="accent1" w:themeFillTint="66"/>
          </w:tcPr>
          <w:p w14:paraId="16609C42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CC7CDC">
              <w:rPr>
                <w:rFonts w:ascii="Times New Roman" w:hAnsi="Times New Roman"/>
                <w:b/>
                <w:sz w:val="24"/>
                <w:szCs w:val="24"/>
              </w:rPr>
              <w:t>Data</w:t>
            </w:r>
          </w:p>
        </w:tc>
        <w:tc>
          <w:tcPr>
            <w:tcW w:w="3057" w:type="dxa"/>
            <w:shd w:val="clear" w:color="auto" w:fill="B4C6E7" w:themeFill="accent1" w:themeFillTint="66"/>
          </w:tcPr>
          <w:p w14:paraId="13576027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CC7CDC">
              <w:rPr>
                <w:rFonts w:ascii="Times New Roman" w:hAnsi="Times New Roman"/>
                <w:b/>
                <w:sz w:val="24"/>
                <w:szCs w:val="24"/>
              </w:rPr>
              <w:t>Osoby odpowiedzialne</w:t>
            </w:r>
          </w:p>
        </w:tc>
      </w:tr>
      <w:tr w:rsidR="00CC7CDC" w:rsidRPr="00CC7CDC" w14:paraId="7860176A" w14:textId="77777777" w:rsidTr="00CC7CDC">
        <w:tc>
          <w:tcPr>
            <w:tcW w:w="709" w:type="dxa"/>
          </w:tcPr>
          <w:p w14:paraId="05099314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153" w:type="dxa"/>
            <w:shd w:val="clear" w:color="auto" w:fill="D9E2F3" w:themeFill="accent1" w:themeFillTint="33"/>
          </w:tcPr>
          <w:p w14:paraId="5B5C2A86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CC7CDC">
              <w:rPr>
                <w:rFonts w:ascii="Times New Roman" w:hAnsi="Times New Roman"/>
                <w:b/>
                <w:sz w:val="24"/>
                <w:szCs w:val="24"/>
              </w:rPr>
              <w:t xml:space="preserve">Narodowe czytanie </w:t>
            </w:r>
          </w:p>
          <w:p w14:paraId="79D842B9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62" w:type="dxa"/>
          </w:tcPr>
          <w:p w14:paraId="7884B08F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wrzesień</w:t>
            </w:r>
          </w:p>
        </w:tc>
        <w:tc>
          <w:tcPr>
            <w:tcW w:w="3057" w:type="dxa"/>
          </w:tcPr>
          <w:p w14:paraId="157659CF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Wasilewska D.,   Żak-Fudalewska B</w:t>
            </w:r>
          </w:p>
        </w:tc>
      </w:tr>
      <w:tr w:rsidR="00CC7CDC" w:rsidRPr="00CC7CDC" w14:paraId="6FBB8238" w14:textId="77777777" w:rsidTr="00CC7CDC">
        <w:tc>
          <w:tcPr>
            <w:tcW w:w="709" w:type="dxa"/>
          </w:tcPr>
          <w:p w14:paraId="196F26B6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153" w:type="dxa"/>
            <w:shd w:val="clear" w:color="auto" w:fill="D9E2F3" w:themeFill="accent1" w:themeFillTint="33"/>
          </w:tcPr>
          <w:p w14:paraId="582CC87E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CC7CDC">
              <w:rPr>
                <w:rFonts w:ascii="Times New Roman" w:hAnsi="Times New Roman"/>
                <w:b/>
                <w:sz w:val="24"/>
                <w:szCs w:val="24"/>
              </w:rPr>
              <w:t xml:space="preserve">Światowy dzień pierwszej pomocy </w:t>
            </w:r>
          </w:p>
        </w:tc>
        <w:tc>
          <w:tcPr>
            <w:tcW w:w="2862" w:type="dxa"/>
          </w:tcPr>
          <w:p w14:paraId="49146257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 xml:space="preserve">Wrzesień </w:t>
            </w:r>
          </w:p>
        </w:tc>
        <w:tc>
          <w:tcPr>
            <w:tcW w:w="3057" w:type="dxa"/>
          </w:tcPr>
          <w:p w14:paraId="2E0D71E8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Sławińska M.</w:t>
            </w:r>
          </w:p>
          <w:p w14:paraId="54D7A400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 xml:space="preserve">Celińska J. </w:t>
            </w:r>
          </w:p>
        </w:tc>
      </w:tr>
      <w:tr w:rsidR="00CC7CDC" w:rsidRPr="00CC7CDC" w14:paraId="24EC4002" w14:textId="77777777" w:rsidTr="00CC7CDC">
        <w:tc>
          <w:tcPr>
            <w:tcW w:w="709" w:type="dxa"/>
          </w:tcPr>
          <w:p w14:paraId="077F7F9B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153" w:type="dxa"/>
            <w:shd w:val="clear" w:color="auto" w:fill="D9E2F3" w:themeFill="accent1" w:themeFillTint="33"/>
          </w:tcPr>
          <w:p w14:paraId="414F0818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CC7CDC">
              <w:rPr>
                <w:rFonts w:ascii="Times New Roman" w:hAnsi="Times New Roman"/>
                <w:b/>
                <w:sz w:val="24"/>
                <w:szCs w:val="24"/>
              </w:rPr>
              <w:t xml:space="preserve">Europejski Dzień języków  obcych </w:t>
            </w:r>
          </w:p>
        </w:tc>
        <w:tc>
          <w:tcPr>
            <w:tcW w:w="2862" w:type="dxa"/>
          </w:tcPr>
          <w:p w14:paraId="0FF64FB2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wrzesień</w:t>
            </w:r>
          </w:p>
        </w:tc>
        <w:tc>
          <w:tcPr>
            <w:tcW w:w="3057" w:type="dxa"/>
          </w:tcPr>
          <w:p w14:paraId="775C245F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Komańska J.,Franus M</w:t>
            </w:r>
          </w:p>
        </w:tc>
      </w:tr>
      <w:tr w:rsidR="00CC7CDC" w:rsidRPr="00CC7CDC" w14:paraId="547B37AC" w14:textId="77777777" w:rsidTr="00CC7CDC">
        <w:tc>
          <w:tcPr>
            <w:tcW w:w="709" w:type="dxa"/>
          </w:tcPr>
          <w:p w14:paraId="16604AFF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153" w:type="dxa"/>
            <w:shd w:val="clear" w:color="auto" w:fill="D9E2F3" w:themeFill="accent1" w:themeFillTint="33"/>
          </w:tcPr>
          <w:p w14:paraId="0729C9F1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CC7CDC">
              <w:rPr>
                <w:rFonts w:ascii="Times New Roman" w:hAnsi="Times New Roman"/>
                <w:b/>
                <w:sz w:val="24"/>
                <w:szCs w:val="24"/>
              </w:rPr>
              <w:t xml:space="preserve">Dzień Chłopaka </w:t>
            </w:r>
          </w:p>
        </w:tc>
        <w:tc>
          <w:tcPr>
            <w:tcW w:w="2862" w:type="dxa"/>
          </w:tcPr>
          <w:p w14:paraId="6934E9F5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 xml:space="preserve">Wrzesień </w:t>
            </w:r>
          </w:p>
          <w:p w14:paraId="2E0039D1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</w:tcPr>
          <w:p w14:paraId="59B6CA49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Wychowawcy, SU</w:t>
            </w:r>
          </w:p>
        </w:tc>
      </w:tr>
      <w:tr w:rsidR="00CC7CDC" w:rsidRPr="00CC7CDC" w14:paraId="3ED10D0D" w14:textId="77777777" w:rsidTr="00CC7CDC">
        <w:tc>
          <w:tcPr>
            <w:tcW w:w="709" w:type="dxa"/>
          </w:tcPr>
          <w:p w14:paraId="1613A392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153" w:type="dxa"/>
            <w:shd w:val="clear" w:color="auto" w:fill="D9E2F3" w:themeFill="accent1" w:themeFillTint="33"/>
          </w:tcPr>
          <w:p w14:paraId="0A76C29A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CC7CDC">
              <w:rPr>
                <w:rFonts w:ascii="Times New Roman" w:hAnsi="Times New Roman"/>
                <w:b/>
                <w:sz w:val="24"/>
                <w:szCs w:val="24"/>
              </w:rPr>
              <w:t>Dzień Przedszkolaka</w:t>
            </w:r>
          </w:p>
        </w:tc>
        <w:tc>
          <w:tcPr>
            <w:tcW w:w="2862" w:type="dxa"/>
          </w:tcPr>
          <w:p w14:paraId="09144805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Wrzesień</w:t>
            </w:r>
          </w:p>
        </w:tc>
        <w:tc>
          <w:tcPr>
            <w:tcW w:w="3057" w:type="dxa"/>
          </w:tcPr>
          <w:p w14:paraId="6A1B9286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Myśliwec K., Orszulak B., Kowalska A.</w:t>
            </w:r>
          </w:p>
        </w:tc>
      </w:tr>
      <w:tr w:rsidR="00CC7CDC" w:rsidRPr="00CC7CDC" w14:paraId="16769A56" w14:textId="77777777" w:rsidTr="00CC7CDC">
        <w:tc>
          <w:tcPr>
            <w:tcW w:w="709" w:type="dxa"/>
          </w:tcPr>
          <w:p w14:paraId="74EE748D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153" w:type="dxa"/>
            <w:shd w:val="clear" w:color="auto" w:fill="D9E2F3" w:themeFill="accent1" w:themeFillTint="33"/>
          </w:tcPr>
          <w:p w14:paraId="7AFA3457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CC7CDC">
              <w:rPr>
                <w:rFonts w:ascii="Times New Roman" w:hAnsi="Times New Roman"/>
                <w:b/>
                <w:sz w:val="24"/>
                <w:szCs w:val="24"/>
              </w:rPr>
              <w:t>Tydzień Przeciwdziałania Przemocy Rówieśniczej</w:t>
            </w:r>
          </w:p>
        </w:tc>
        <w:tc>
          <w:tcPr>
            <w:tcW w:w="2862" w:type="dxa"/>
          </w:tcPr>
          <w:p w14:paraId="6BB6D5D4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Wrzesień/październik</w:t>
            </w:r>
          </w:p>
        </w:tc>
        <w:tc>
          <w:tcPr>
            <w:tcW w:w="3057" w:type="dxa"/>
          </w:tcPr>
          <w:p w14:paraId="60361954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Siuda M, Sajda-Bąk N</w:t>
            </w:r>
          </w:p>
        </w:tc>
      </w:tr>
      <w:tr w:rsidR="00CC7CDC" w:rsidRPr="00CC7CDC" w14:paraId="21B76C0E" w14:textId="77777777" w:rsidTr="00CC7CDC">
        <w:tc>
          <w:tcPr>
            <w:tcW w:w="709" w:type="dxa"/>
          </w:tcPr>
          <w:p w14:paraId="5F0BA185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153" w:type="dxa"/>
            <w:shd w:val="clear" w:color="auto" w:fill="D9E2F3" w:themeFill="accent1" w:themeFillTint="33"/>
          </w:tcPr>
          <w:p w14:paraId="5C4041B5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CC7CDC">
              <w:rPr>
                <w:rFonts w:ascii="Times New Roman" w:hAnsi="Times New Roman"/>
                <w:b/>
                <w:sz w:val="24"/>
                <w:szCs w:val="24"/>
              </w:rPr>
              <w:t xml:space="preserve">Dzień Edukacji Narodowej </w:t>
            </w:r>
          </w:p>
        </w:tc>
        <w:tc>
          <w:tcPr>
            <w:tcW w:w="2862" w:type="dxa"/>
          </w:tcPr>
          <w:p w14:paraId="2825A727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Październik</w:t>
            </w:r>
          </w:p>
        </w:tc>
        <w:tc>
          <w:tcPr>
            <w:tcW w:w="3057" w:type="dxa"/>
          </w:tcPr>
          <w:p w14:paraId="478A5A4F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Żak-Fudalewska B., Sławińska M., Śledź K</w:t>
            </w:r>
          </w:p>
        </w:tc>
      </w:tr>
      <w:tr w:rsidR="00CC7CDC" w:rsidRPr="00CC7CDC" w14:paraId="2F06B7E2" w14:textId="77777777" w:rsidTr="00CC7CDC">
        <w:tc>
          <w:tcPr>
            <w:tcW w:w="709" w:type="dxa"/>
          </w:tcPr>
          <w:p w14:paraId="14B92962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153" w:type="dxa"/>
            <w:shd w:val="clear" w:color="auto" w:fill="D9E2F3" w:themeFill="accent1" w:themeFillTint="33"/>
          </w:tcPr>
          <w:p w14:paraId="1E755558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CC7CDC">
              <w:rPr>
                <w:rFonts w:ascii="Times New Roman" w:hAnsi="Times New Roman"/>
                <w:b/>
                <w:sz w:val="24"/>
                <w:szCs w:val="24"/>
              </w:rPr>
              <w:t>Ślubowanie klasy I</w:t>
            </w:r>
          </w:p>
        </w:tc>
        <w:tc>
          <w:tcPr>
            <w:tcW w:w="2862" w:type="dxa"/>
          </w:tcPr>
          <w:p w14:paraId="1657C20D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Listopad</w:t>
            </w:r>
          </w:p>
        </w:tc>
        <w:tc>
          <w:tcPr>
            <w:tcW w:w="3057" w:type="dxa"/>
          </w:tcPr>
          <w:p w14:paraId="3FBC1F3A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Wyrzykowska M, Lipiec A</w:t>
            </w:r>
          </w:p>
        </w:tc>
      </w:tr>
      <w:tr w:rsidR="00CC7CDC" w:rsidRPr="00CC7CDC" w14:paraId="5DCCDB4B" w14:textId="77777777" w:rsidTr="00CC7CDC">
        <w:tc>
          <w:tcPr>
            <w:tcW w:w="709" w:type="dxa"/>
          </w:tcPr>
          <w:p w14:paraId="2FC91B57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153" w:type="dxa"/>
            <w:shd w:val="clear" w:color="auto" w:fill="D9E2F3" w:themeFill="accent1" w:themeFillTint="33"/>
          </w:tcPr>
          <w:p w14:paraId="512AA1F6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CC7CDC">
              <w:rPr>
                <w:rFonts w:ascii="Times New Roman" w:hAnsi="Times New Roman"/>
                <w:b/>
                <w:sz w:val="24"/>
                <w:szCs w:val="24"/>
              </w:rPr>
              <w:t>Dzień Papieski</w:t>
            </w:r>
          </w:p>
        </w:tc>
        <w:tc>
          <w:tcPr>
            <w:tcW w:w="2862" w:type="dxa"/>
          </w:tcPr>
          <w:p w14:paraId="6B942D89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Październik</w:t>
            </w:r>
          </w:p>
        </w:tc>
        <w:tc>
          <w:tcPr>
            <w:tcW w:w="3057" w:type="dxa"/>
          </w:tcPr>
          <w:p w14:paraId="2EA3D270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Ks. Koterbski R</w:t>
            </w:r>
          </w:p>
        </w:tc>
      </w:tr>
      <w:tr w:rsidR="00CC7CDC" w:rsidRPr="00CC7CDC" w14:paraId="30A7F581" w14:textId="77777777" w:rsidTr="00CC7CDC">
        <w:tc>
          <w:tcPr>
            <w:tcW w:w="709" w:type="dxa"/>
          </w:tcPr>
          <w:p w14:paraId="1705A676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153" w:type="dxa"/>
            <w:shd w:val="clear" w:color="auto" w:fill="D9E2F3" w:themeFill="accent1" w:themeFillTint="33"/>
          </w:tcPr>
          <w:p w14:paraId="4ECFCB04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CC7CDC">
              <w:rPr>
                <w:rFonts w:ascii="Times New Roman" w:hAnsi="Times New Roman"/>
                <w:b/>
                <w:sz w:val="24"/>
                <w:szCs w:val="24"/>
              </w:rPr>
              <w:t>Obchody Światowego Dnia Zdrowia Psychicznego</w:t>
            </w:r>
          </w:p>
        </w:tc>
        <w:tc>
          <w:tcPr>
            <w:tcW w:w="2862" w:type="dxa"/>
          </w:tcPr>
          <w:p w14:paraId="14AC439B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 xml:space="preserve">Październik </w:t>
            </w:r>
          </w:p>
        </w:tc>
        <w:tc>
          <w:tcPr>
            <w:tcW w:w="3057" w:type="dxa"/>
          </w:tcPr>
          <w:p w14:paraId="2FAA3B0C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 xml:space="preserve">Siuda M., Sajda-Bąk N </w:t>
            </w:r>
          </w:p>
        </w:tc>
      </w:tr>
      <w:tr w:rsidR="00CC7CDC" w:rsidRPr="00CC7CDC" w14:paraId="133A7BCC" w14:textId="77777777" w:rsidTr="00CC7CDC">
        <w:tc>
          <w:tcPr>
            <w:tcW w:w="709" w:type="dxa"/>
          </w:tcPr>
          <w:p w14:paraId="36822DE8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153" w:type="dxa"/>
            <w:shd w:val="clear" w:color="auto" w:fill="D9E2F3" w:themeFill="accent1" w:themeFillTint="33"/>
          </w:tcPr>
          <w:p w14:paraId="3B27E12B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CC7CDC">
              <w:rPr>
                <w:rFonts w:ascii="Times New Roman" w:hAnsi="Times New Roman"/>
                <w:b/>
                <w:sz w:val="24"/>
                <w:szCs w:val="24"/>
              </w:rPr>
              <w:t xml:space="preserve">Dzień otyłości </w:t>
            </w:r>
          </w:p>
        </w:tc>
        <w:tc>
          <w:tcPr>
            <w:tcW w:w="2862" w:type="dxa"/>
          </w:tcPr>
          <w:p w14:paraId="03F5F7D4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 xml:space="preserve">Październik </w:t>
            </w:r>
          </w:p>
        </w:tc>
        <w:tc>
          <w:tcPr>
            <w:tcW w:w="3057" w:type="dxa"/>
          </w:tcPr>
          <w:p w14:paraId="0E314541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Siuda M., Sajda-Bąk N.</w:t>
            </w:r>
          </w:p>
        </w:tc>
      </w:tr>
      <w:tr w:rsidR="00CC7CDC" w:rsidRPr="00CC7CDC" w14:paraId="23235429" w14:textId="77777777" w:rsidTr="00CC7CDC">
        <w:tc>
          <w:tcPr>
            <w:tcW w:w="709" w:type="dxa"/>
          </w:tcPr>
          <w:p w14:paraId="45AC08E4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153" w:type="dxa"/>
            <w:shd w:val="clear" w:color="auto" w:fill="D9E2F3" w:themeFill="accent1" w:themeFillTint="33"/>
          </w:tcPr>
          <w:p w14:paraId="73DDED1D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CC7CDC">
              <w:rPr>
                <w:rFonts w:ascii="Times New Roman" w:hAnsi="Times New Roman"/>
                <w:b/>
                <w:sz w:val="24"/>
                <w:szCs w:val="24"/>
              </w:rPr>
              <w:t xml:space="preserve">Narodowe Święto Niepodległości </w:t>
            </w:r>
          </w:p>
        </w:tc>
        <w:tc>
          <w:tcPr>
            <w:tcW w:w="2862" w:type="dxa"/>
          </w:tcPr>
          <w:p w14:paraId="23DE6D05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Listopada</w:t>
            </w:r>
          </w:p>
        </w:tc>
        <w:tc>
          <w:tcPr>
            <w:tcW w:w="3057" w:type="dxa"/>
          </w:tcPr>
          <w:p w14:paraId="2709197B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 xml:space="preserve"> Turek I., Goździewska J, J.Sabat</w:t>
            </w:r>
          </w:p>
        </w:tc>
      </w:tr>
      <w:tr w:rsidR="00CC7CDC" w:rsidRPr="00CC7CDC" w14:paraId="1AED46C2" w14:textId="77777777" w:rsidTr="00CC7CDC">
        <w:tc>
          <w:tcPr>
            <w:tcW w:w="709" w:type="dxa"/>
          </w:tcPr>
          <w:p w14:paraId="1D605F85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3153" w:type="dxa"/>
            <w:shd w:val="clear" w:color="auto" w:fill="D9E2F3" w:themeFill="accent1" w:themeFillTint="33"/>
          </w:tcPr>
          <w:p w14:paraId="153D34C1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CC7CDC">
              <w:rPr>
                <w:rFonts w:ascii="Times New Roman" w:hAnsi="Times New Roman"/>
                <w:b/>
                <w:sz w:val="24"/>
                <w:szCs w:val="24"/>
              </w:rPr>
              <w:t>Dzień Praw Dziecka</w:t>
            </w:r>
          </w:p>
        </w:tc>
        <w:tc>
          <w:tcPr>
            <w:tcW w:w="2862" w:type="dxa"/>
          </w:tcPr>
          <w:p w14:paraId="681D95DF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 xml:space="preserve">Listopad </w:t>
            </w:r>
          </w:p>
        </w:tc>
        <w:tc>
          <w:tcPr>
            <w:tcW w:w="3057" w:type="dxa"/>
          </w:tcPr>
          <w:p w14:paraId="520B69F9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Siuda M., Sajda-Bąk N.</w:t>
            </w:r>
          </w:p>
        </w:tc>
      </w:tr>
      <w:tr w:rsidR="00CC7CDC" w:rsidRPr="00CC7CDC" w14:paraId="05686309" w14:textId="77777777" w:rsidTr="00CC7CDC">
        <w:tc>
          <w:tcPr>
            <w:tcW w:w="709" w:type="dxa"/>
          </w:tcPr>
          <w:p w14:paraId="1BC03707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153" w:type="dxa"/>
            <w:shd w:val="clear" w:color="auto" w:fill="D9E2F3" w:themeFill="accent1" w:themeFillTint="33"/>
          </w:tcPr>
          <w:p w14:paraId="380BC403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CC7CDC">
              <w:rPr>
                <w:rFonts w:ascii="Times New Roman" w:hAnsi="Times New Roman"/>
                <w:b/>
                <w:sz w:val="24"/>
                <w:szCs w:val="24"/>
              </w:rPr>
              <w:t xml:space="preserve">Dzień Tolerancji i Życzliwości </w:t>
            </w:r>
          </w:p>
        </w:tc>
        <w:tc>
          <w:tcPr>
            <w:tcW w:w="2862" w:type="dxa"/>
          </w:tcPr>
          <w:p w14:paraId="366B70F8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Listopad</w:t>
            </w:r>
          </w:p>
        </w:tc>
        <w:tc>
          <w:tcPr>
            <w:tcW w:w="3057" w:type="dxa"/>
          </w:tcPr>
          <w:p w14:paraId="52D9B7AE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Siuda M., Sajda-Bąk N.</w:t>
            </w:r>
          </w:p>
        </w:tc>
      </w:tr>
      <w:tr w:rsidR="00CC7CDC" w:rsidRPr="00CC7CDC" w14:paraId="1E805250" w14:textId="77777777" w:rsidTr="00CC7CDC">
        <w:tc>
          <w:tcPr>
            <w:tcW w:w="709" w:type="dxa"/>
          </w:tcPr>
          <w:p w14:paraId="10ABF510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153" w:type="dxa"/>
            <w:shd w:val="clear" w:color="auto" w:fill="D9E2F3" w:themeFill="accent1" w:themeFillTint="33"/>
          </w:tcPr>
          <w:p w14:paraId="2FE52168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CC7CDC">
              <w:rPr>
                <w:rFonts w:ascii="Times New Roman" w:hAnsi="Times New Roman"/>
                <w:b/>
                <w:sz w:val="24"/>
                <w:szCs w:val="24"/>
              </w:rPr>
              <w:t xml:space="preserve">Międzynarodowy Dzień Tabliczki Mnożenia </w:t>
            </w:r>
          </w:p>
        </w:tc>
        <w:tc>
          <w:tcPr>
            <w:tcW w:w="2862" w:type="dxa"/>
          </w:tcPr>
          <w:p w14:paraId="043F6E46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 xml:space="preserve">Listopad </w:t>
            </w:r>
          </w:p>
        </w:tc>
        <w:tc>
          <w:tcPr>
            <w:tcW w:w="3057" w:type="dxa"/>
          </w:tcPr>
          <w:p w14:paraId="10761E97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Niedźwiecka J.Goździewska</w:t>
            </w:r>
          </w:p>
        </w:tc>
      </w:tr>
      <w:tr w:rsidR="00CC7CDC" w:rsidRPr="00CC7CDC" w14:paraId="7F8203C1" w14:textId="77777777" w:rsidTr="00CC7CDC">
        <w:tc>
          <w:tcPr>
            <w:tcW w:w="709" w:type="dxa"/>
          </w:tcPr>
          <w:p w14:paraId="3BE2772B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153" w:type="dxa"/>
            <w:shd w:val="clear" w:color="auto" w:fill="D9E2F3" w:themeFill="accent1" w:themeFillTint="33"/>
          </w:tcPr>
          <w:p w14:paraId="7A02779F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CC7CDC">
              <w:rPr>
                <w:rFonts w:ascii="Times New Roman" w:hAnsi="Times New Roman"/>
                <w:b/>
                <w:sz w:val="24"/>
                <w:szCs w:val="24"/>
              </w:rPr>
              <w:t xml:space="preserve">Andrzejki </w:t>
            </w:r>
          </w:p>
        </w:tc>
        <w:tc>
          <w:tcPr>
            <w:tcW w:w="2862" w:type="dxa"/>
          </w:tcPr>
          <w:p w14:paraId="4BB40825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Listopad</w:t>
            </w:r>
          </w:p>
        </w:tc>
        <w:tc>
          <w:tcPr>
            <w:tcW w:w="3057" w:type="dxa"/>
          </w:tcPr>
          <w:p w14:paraId="54A9572C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Wychowawcy, SU</w:t>
            </w:r>
          </w:p>
        </w:tc>
      </w:tr>
      <w:tr w:rsidR="00CC7CDC" w:rsidRPr="00CC7CDC" w14:paraId="7F8D78DD" w14:textId="77777777" w:rsidTr="00CC7CDC">
        <w:tc>
          <w:tcPr>
            <w:tcW w:w="709" w:type="dxa"/>
          </w:tcPr>
          <w:p w14:paraId="39D6FBF9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153" w:type="dxa"/>
            <w:shd w:val="clear" w:color="auto" w:fill="D9E2F3" w:themeFill="accent1" w:themeFillTint="33"/>
          </w:tcPr>
          <w:p w14:paraId="078D58DA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CC7CDC">
              <w:rPr>
                <w:rFonts w:ascii="Times New Roman" w:hAnsi="Times New Roman"/>
                <w:b/>
                <w:sz w:val="24"/>
                <w:szCs w:val="24"/>
              </w:rPr>
              <w:t xml:space="preserve">Mikołajki </w:t>
            </w:r>
          </w:p>
        </w:tc>
        <w:tc>
          <w:tcPr>
            <w:tcW w:w="2862" w:type="dxa"/>
          </w:tcPr>
          <w:p w14:paraId="54964B0E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Grudzień</w:t>
            </w:r>
          </w:p>
        </w:tc>
        <w:tc>
          <w:tcPr>
            <w:tcW w:w="3057" w:type="dxa"/>
          </w:tcPr>
          <w:p w14:paraId="24CA4A34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Wychowawcy, SU</w:t>
            </w:r>
          </w:p>
        </w:tc>
      </w:tr>
      <w:tr w:rsidR="00CC7CDC" w:rsidRPr="00CC7CDC" w14:paraId="101C4467" w14:textId="77777777" w:rsidTr="00CC7CDC">
        <w:tc>
          <w:tcPr>
            <w:tcW w:w="709" w:type="dxa"/>
          </w:tcPr>
          <w:p w14:paraId="7162BD87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153" w:type="dxa"/>
            <w:shd w:val="clear" w:color="auto" w:fill="D9E2F3" w:themeFill="accent1" w:themeFillTint="33"/>
          </w:tcPr>
          <w:p w14:paraId="740DDEFF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CC7CDC">
              <w:rPr>
                <w:rFonts w:ascii="Times New Roman" w:hAnsi="Times New Roman"/>
                <w:b/>
                <w:sz w:val="24"/>
                <w:szCs w:val="24"/>
              </w:rPr>
              <w:t xml:space="preserve">Dzień Wolontariusza </w:t>
            </w:r>
          </w:p>
        </w:tc>
        <w:tc>
          <w:tcPr>
            <w:tcW w:w="2862" w:type="dxa"/>
          </w:tcPr>
          <w:p w14:paraId="5330DFAF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Grudzień</w:t>
            </w:r>
          </w:p>
        </w:tc>
        <w:tc>
          <w:tcPr>
            <w:tcW w:w="3057" w:type="dxa"/>
          </w:tcPr>
          <w:p w14:paraId="150230F1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Góral M, J. Goździewska, ks. R.Koterbski, M.Siuda</w:t>
            </w:r>
          </w:p>
        </w:tc>
      </w:tr>
      <w:tr w:rsidR="00CC7CDC" w:rsidRPr="00CC7CDC" w14:paraId="3B010F47" w14:textId="77777777" w:rsidTr="00CC7CDC">
        <w:tc>
          <w:tcPr>
            <w:tcW w:w="709" w:type="dxa"/>
          </w:tcPr>
          <w:p w14:paraId="2778D566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 xml:space="preserve">19. </w:t>
            </w:r>
          </w:p>
        </w:tc>
        <w:tc>
          <w:tcPr>
            <w:tcW w:w="3153" w:type="dxa"/>
            <w:shd w:val="clear" w:color="auto" w:fill="D9E2F3" w:themeFill="accent1" w:themeFillTint="33"/>
          </w:tcPr>
          <w:p w14:paraId="619F6373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CC7CDC">
              <w:rPr>
                <w:rFonts w:ascii="Times New Roman" w:hAnsi="Times New Roman"/>
                <w:b/>
                <w:sz w:val="24"/>
                <w:szCs w:val="24"/>
              </w:rPr>
              <w:t xml:space="preserve">Jasełka </w:t>
            </w:r>
          </w:p>
        </w:tc>
        <w:tc>
          <w:tcPr>
            <w:tcW w:w="2862" w:type="dxa"/>
          </w:tcPr>
          <w:p w14:paraId="3AB711DD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Grudzień</w:t>
            </w:r>
          </w:p>
        </w:tc>
        <w:tc>
          <w:tcPr>
            <w:tcW w:w="3057" w:type="dxa"/>
          </w:tcPr>
          <w:p w14:paraId="1C351205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Sabat J, Goździewska J, wychowawcy przedszkola</w:t>
            </w:r>
          </w:p>
        </w:tc>
      </w:tr>
      <w:tr w:rsidR="00CC7CDC" w:rsidRPr="00CC7CDC" w14:paraId="4B2240FC" w14:textId="77777777" w:rsidTr="00CC7CDC">
        <w:tc>
          <w:tcPr>
            <w:tcW w:w="709" w:type="dxa"/>
          </w:tcPr>
          <w:p w14:paraId="32B3D8E2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153" w:type="dxa"/>
            <w:shd w:val="clear" w:color="auto" w:fill="D9E2F3" w:themeFill="accent1" w:themeFillTint="33"/>
          </w:tcPr>
          <w:p w14:paraId="38941185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CC7CDC">
              <w:rPr>
                <w:rFonts w:ascii="Times New Roman" w:hAnsi="Times New Roman"/>
                <w:b/>
                <w:sz w:val="24"/>
                <w:szCs w:val="24"/>
              </w:rPr>
              <w:t>Zabawa karnawałowa</w:t>
            </w:r>
          </w:p>
        </w:tc>
        <w:tc>
          <w:tcPr>
            <w:tcW w:w="2862" w:type="dxa"/>
          </w:tcPr>
          <w:p w14:paraId="2370F6BB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Styczeń</w:t>
            </w:r>
          </w:p>
        </w:tc>
        <w:tc>
          <w:tcPr>
            <w:tcW w:w="3057" w:type="dxa"/>
          </w:tcPr>
          <w:p w14:paraId="3FB62E7D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 xml:space="preserve">Wychowawcy </w:t>
            </w:r>
          </w:p>
        </w:tc>
      </w:tr>
      <w:tr w:rsidR="00CC7CDC" w:rsidRPr="00CC7CDC" w14:paraId="19758C56" w14:textId="77777777" w:rsidTr="00CC7CDC">
        <w:tc>
          <w:tcPr>
            <w:tcW w:w="709" w:type="dxa"/>
          </w:tcPr>
          <w:p w14:paraId="7C23D9A3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3" w:type="dxa"/>
            <w:shd w:val="clear" w:color="auto" w:fill="D9E2F3" w:themeFill="accent1" w:themeFillTint="33"/>
          </w:tcPr>
          <w:p w14:paraId="0661371B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CC7CDC">
              <w:rPr>
                <w:rFonts w:ascii="Times New Roman" w:hAnsi="Times New Roman"/>
                <w:b/>
                <w:sz w:val="24"/>
                <w:szCs w:val="24"/>
              </w:rPr>
              <w:t>Bezpieczne ferie</w:t>
            </w:r>
          </w:p>
        </w:tc>
        <w:tc>
          <w:tcPr>
            <w:tcW w:w="2862" w:type="dxa"/>
          </w:tcPr>
          <w:p w14:paraId="5A8BC812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Styczeń</w:t>
            </w:r>
          </w:p>
        </w:tc>
        <w:tc>
          <w:tcPr>
            <w:tcW w:w="3057" w:type="dxa"/>
          </w:tcPr>
          <w:p w14:paraId="3F873C65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Sajda-Bąk N., Siuda M.</w:t>
            </w:r>
          </w:p>
          <w:p w14:paraId="4224D113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7CDC" w:rsidRPr="00CC7CDC" w14:paraId="081AE390" w14:textId="77777777" w:rsidTr="00CC7CDC">
        <w:tc>
          <w:tcPr>
            <w:tcW w:w="709" w:type="dxa"/>
          </w:tcPr>
          <w:p w14:paraId="4D958F31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153" w:type="dxa"/>
            <w:shd w:val="clear" w:color="auto" w:fill="D9E2F3" w:themeFill="accent1" w:themeFillTint="33"/>
          </w:tcPr>
          <w:p w14:paraId="7DA31D5E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CC7CDC">
              <w:rPr>
                <w:rFonts w:ascii="Times New Roman" w:hAnsi="Times New Roman"/>
                <w:b/>
                <w:sz w:val="24"/>
                <w:szCs w:val="24"/>
              </w:rPr>
              <w:t xml:space="preserve">Dzień Babci i Dziadka </w:t>
            </w:r>
          </w:p>
        </w:tc>
        <w:tc>
          <w:tcPr>
            <w:tcW w:w="2862" w:type="dxa"/>
          </w:tcPr>
          <w:p w14:paraId="75AAA5CB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Styczeń/luty</w:t>
            </w:r>
          </w:p>
        </w:tc>
        <w:tc>
          <w:tcPr>
            <w:tcW w:w="3057" w:type="dxa"/>
          </w:tcPr>
          <w:p w14:paraId="2EA74652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Sabat J, Sławińska M, Goździewska J,</w:t>
            </w:r>
            <w:r w:rsidRPr="00CC7CDC">
              <w:t xml:space="preserve"> </w:t>
            </w:r>
            <w:r w:rsidRPr="00CC7CDC">
              <w:rPr>
                <w:rFonts w:ascii="Times New Roman" w:hAnsi="Times New Roman"/>
                <w:sz w:val="24"/>
                <w:szCs w:val="24"/>
              </w:rPr>
              <w:t xml:space="preserve">Wyrzykowska M, </w:t>
            </w:r>
          </w:p>
          <w:p w14:paraId="62418F14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Myśliwec K, Orszulak B, Kowalska A</w:t>
            </w:r>
          </w:p>
        </w:tc>
      </w:tr>
      <w:tr w:rsidR="00CC7CDC" w:rsidRPr="00CC7CDC" w14:paraId="26708BB8" w14:textId="77777777" w:rsidTr="00CC7CDC">
        <w:tc>
          <w:tcPr>
            <w:tcW w:w="709" w:type="dxa"/>
          </w:tcPr>
          <w:p w14:paraId="0A98B101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lastRenderedPageBreak/>
              <w:t>22.</w:t>
            </w:r>
          </w:p>
        </w:tc>
        <w:tc>
          <w:tcPr>
            <w:tcW w:w="3153" w:type="dxa"/>
            <w:shd w:val="clear" w:color="auto" w:fill="D9E2F3" w:themeFill="accent1" w:themeFillTint="33"/>
          </w:tcPr>
          <w:p w14:paraId="1ECB34DA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CC7CDC">
              <w:rPr>
                <w:rFonts w:ascii="Times New Roman" w:hAnsi="Times New Roman"/>
                <w:b/>
                <w:sz w:val="24"/>
                <w:szCs w:val="24"/>
              </w:rPr>
              <w:t>Międzynarodowy Dzień Języka Ojczystego</w:t>
            </w:r>
          </w:p>
        </w:tc>
        <w:tc>
          <w:tcPr>
            <w:tcW w:w="2862" w:type="dxa"/>
          </w:tcPr>
          <w:p w14:paraId="74B75F97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Luty</w:t>
            </w:r>
          </w:p>
        </w:tc>
        <w:tc>
          <w:tcPr>
            <w:tcW w:w="3057" w:type="dxa"/>
          </w:tcPr>
          <w:p w14:paraId="39DB203D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Wasilewska D., Żak – F. B.</w:t>
            </w:r>
          </w:p>
        </w:tc>
      </w:tr>
      <w:tr w:rsidR="00CC7CDC" w:rsidRPr="00CC7CDC" w14:paraId="336B508F" w14:textId="77777777" w:rsidTr="00CC7CDC">
        <w:tc>
          <w:tcPr>
            <w:tcW w:w="709" w:type="dxa"/>
          </w:tcPr>
          <w:p w14:paraId="46ACD73A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153" w:type="dxa"/>
            <w:shd w:val="clear" w:color="auto" w:fill="D9E2F3" w:themeFill="accent1" w:themeFillTint="33"/>
          </w:tcPr>
          <w:p w14:paraId="6FC9AD8D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CC7CDC">
              <w:rPr>
                <w:rFonts w:ascii="Times New Roman" w:hAnsi="Times New Roman"/>
                <w:b/>
                <w:sz w:val="24"/>
                <w:szCs w:val="24"/>
              </w:rPr>
              <w:t xml:space="preserve">Walentynki </w:t>
            </w:r>
          </w:p>
          <w:p w14:paraId="2713E021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62" w:type="dxa"/>
          </w:tcPr>
          <w:p w14:paraId="408A06AA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Luty</w:t>
            </w:r>
          </w:p>
        </w:tc>
        <w:tc>
          <w:tcPr>
            <w:tcW w:w="3057" w:type="dxa"/>
          </w:tcPr>
          <w:p w14:paraId="0A2E75D6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 xml:space="preserve">SU, wychowawcy., Myśliwec K., Orszulak B., Kowalska A. </w:t>
            </w:r>
          </w:p>
        </w:tc>
      </w:tr>
      <w:tr w:rsidR="00CC7CDC" w:rsidRPr="00CC7CDC" w14:paraId="386D2803" w14:textId="77777777" w:rsidTr="00CC7CDC">
        <w:tc>
          <w:tcPr>
            <w:tcW w:w="709" w:type="dxa"/>
          </w:tcPr>
          <w:p w14:paraId="36FE522B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153" w:type="dxa"/>
            <w:shd w:val="clear" w:color="auto" w:fill="D9E2F3" w:themeFill="accent1" w:themeFillTint="33"/>
          </w:tcPr>
          <w:p w14:paraId="55A31BC1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CC7CDC">
              <w:rPr>
                <w:rFonts w:ascii="Times New Roman" w:hAnsi="Times New Roman"/>
                <w:b/>
                <w:sz w:val="24"/>
                <w:szCs w:val="24"/>
              </w:rPr>
              <w:t>Dzień Bezpiecznego Internetu</w:t>
            </w:r>
          </w:p>
        </w:tc>
        <w:tc>
          <w:tcPr>
            <w:tcW w:w="2862" w:type="dxa"/>
          </w:tcPr>
          <w:p w14:paraId="6D6C96AC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Luty</w:t>
            </w:r>
          </w:p>
        </w:tc>
        <w:tc>
          <w:tcPr>
            <w:tcW w:w="3057" w:type="dxa"/>
          </w:tcPr>
          <w:p w14:paraId="79DD4356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Siuda M., Sajda-Bąk N, Śledź K.</w:t>
            </w:r>
          </w:p>
        </w:tc>
      </w:tr>
      <w:tr w:rsidR="00CC7CDC" w:rsidRPr="00CC7CDC" w14:paraId="25A9FA4B" w14:textId="77777777" w:rsidTr="00CC7CDC">
        <w:tc>
          <w:tcPr>
            <w:tcW w:w="709" w:type="dxa"/>
          </w:tcPr>
          <w:p w14:paraId="4EA4D8F9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153" w:type="dxa"/>
            <w:shd w:val="clear" w:color="auto" w:fill="D9E2F3" w:themeFill="accent1" w:themeFillTint="33"/>
          </w:tcPr>
          <w:p w14:paraId="2524B927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CC7CDC">
              <w:rPr>
                <w:rFonts w:ascii="Times New Roman" w:hAnsi="Times New Roman"/>
                <w:b/>
                <w:sz w:val="24"/>
                <w:szCs w:val="24"/>
              </w:rPr>
              <w:t>Dzień Kariery</w:t>
            </w:r>
          </w:p>
        </w:tc>
        <w:tc>
          <w:tcPr>
            <w:tcW w:w="2862" w:type="dxa"/>
          </w:tcPr>
          <w:p w14:paraId="0CDFC7D7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Luty</w:t>
            </w:r>
          </w:p>
        </w:tc>
        <w:tc>
          <w:tcPr>
            <w:tcW w:w="3057" w:type="dxa"/>
          </w:tcPr>
          <w:p w14:paraId="00023F34" w14:textId="77777777" w:rsidR="00CC7CDC" w:rsidRPr="00CC7CDC" w:rsidRDefault="00CC7CDC" w:rsidP="00CC7CDC">
            <w:pPr>
              <w:suppressAutoHyphens w:val="0"/>
              <w:spacing w:before="100" w:after="1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A.Wawrzkiewicz</w:t>
            </w:r>
          </w:p>
          <w:p w14:paraId="713F54ED" w14:textId="77777777" w:rsidR="00CC7CDC" w:rsidRPr="00CC7CDC" w:rsidRDefault="00CC7CDC" w:rsidP="00CC7CDC">
            <w:pPr>
              <w:suppressAutoHyphens w:val="0"/>
              <w:spacing w:before="100" w:after="10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7CDC" w:rsidRPr="00CC7CDC" w14:paraId="395DCB6B" w14:textId="77777777" w:rsidTr="00CC7CDC">
        <w:tc>
          <w:tcPr>
            <w:tcW w:w="709" w:type="dxa"/>
          </w:tcPr>
          <w:p w14:paraId="04F3C9C5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153" w:type="dxa"/>
            <w:shd w:val="clear" w:color="auto" w:fill="D9E2F3" w:themeFill="accent1" w:themeFillTint="33"/>
          </w:tcPr>
          <w:p w14:paraId="179038BA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CC7CDC">
              <w:rPr>
                <w:rFonts w:ascii="Times New Roman" w:hAnsi="Times New Roman"/>
                <w:b/>
                <w:sz w:val="24"/>
                <w:szCs w:val="24"/>
              </w:rPr>
              <w:t>Dzień Wiosny</w:t>
            </w:r>
          </w:p>
        </w:tc>
        <w:tc>
          <w:tcPr>
            <w:tcW w:w="2862" w:type="dxa"/>
          </w:tcPr>
          <w:p w14:paraId="12DCE6DA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 xml:space="preserve">Marzec </w:t>
            </w:r>
          </w:p>
        </w:tc>
        <w:tc>
          <w:tcPr>
            <w:tcW w:w="3057" w:type="dxa"/>
          </w:tcPr>
          <w:p w14:paraId="3F910446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SU, wychowawcy, wychowawcy przedszkola</w:t>
            </w:r>
          </w:p>
        </w:tc>
      </w:tr>
      <w:tr w:rsidR="00CC7CDC" w:rsidRPr="00CC7CDC" w14:paraId="64B34612" w14:textId="77777777" w:rsidTr="00CC7CDC">
        <w:tc>
          <w:tcPr>
            <w:tcW w:w="709" w:type="dxa"/>
          </w:tcPr>
          <w:p w14:paraId="5E51A77A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153" w:type="dxa"/>
            <w:shd w:val="clear" w:color="auto" w:fill="D9E2F3" w:themeFill="accent1" w:themeFillTint="33"/>
          </w:tcPr>
          <w:p w14:paraId="7D92EAD4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CC7CDC">
              <w:rPr>
                <w:rFonts w:ascii="Times New Roman" w:hAnsi="Times New Roman"/>
                <w:b/>
                <w:sz w:val="24"/>
                <w:szCs w:val="24"/>
              </w:rPr>
              <w:t xml:space="preserve">Dzień Kobiet </w:t>
            </w:r>
          </w:p>
        </w:tc>
        <w:tc>
          <w:tcPr>
            <w:tcW w:w="2862" w:type="dxa"/>
          </w:tcPr>
          <w:p w14:paraId="0847BC5B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Marzec</w:t>
            </w:r>
          </w:p>
          <w:p w14:paraId="4311B3EB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</w:tcPr>
          <w:p w14:paraId="19301571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Wasilewska D, Wawrzkiewicz A.</w:t>
            </w:r>
          </w:p>
        </w:tc>
      </w:tr>
      <w:tr w:rsidR="00CC7CDC" w:rsidRPr="00CC7CDC" w14:paraId="073F7FCF" w14:textId="77777777" w:rsidTr="00CC7CDC">
        <w:tc>
          <w:tcPr>
            <w:tcW w:w="709" w:type="dxa"/>
          </w:tcPr>
          <w:p w14:paraId="4C941F51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153" w:type="dxa"/>
            <w:shd w:val="clear" w:color="auto" w:fill="D9E2F3" w:themeFill="accent1" w:themeFillTint="33"/>
          </w:tcPr>
          <w:p w14:paraId="69824D26" w14:textId="0D4FC95F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Dni </w:t>
            </w:r>
            <w:r w:rsidRPr="00CC7CDC">
              <w:rPr>
                <w:rFonts w:ascii="Times New Roman" w:hAnsi="Times New Roman"/>
                <w:b/>
                <w:sz w:val="24"/>
                <w:szCs w:val="24"/>
              </w:rPr>
              <w:t>Profilaktyki</w:t>
            </w:r>
          </w:p>
        </w:tc>
        <w:tc>
          <w:tcPr>
            <w:tcW w:w="2862" w:type="dxa"/>
          </w:tcPr>
          <w:p w14:paraId="46D6AC21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Marzec</w:t>
            </w:r>
          </w:p>
        </w:tc>
        <w:tc>
          <w:tcPr>
            <w:tcW w:w="3057" w:type="dxa"/>
          </w:tcPr>
          <w:p w14:paraId="34965B76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Siuda M., Sajda-Bąk N.</w:t>
            </w:r>
          </w:p>
        </w:tc>
      </w:tr>
      <w:tr w:rsidR="00CC7CDC" w:rsidRPr="00CC7CDC" w14:paraId="213CF46B" w14:textId="77777777" w:rsidTr="00CC7CDC">
        <w:tc>
          <w:tcPr>
            <w:tcW w:w="709" w:type="dxa"/>
          </w:tcPr>
          <w:p w14:paraId="2A16D5AF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153" w:type="dxa"/>
            <w:shd w:val="clear" w:color="auto" w:fill="D9E2F3" w:themeFill="accent1" w:themeFillTint="33"/>
          </w:tcPr>
          <w:p w14:paraId="491057DE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CC7CDC">
              <w:rPr>
                <w:rFonts w:ascii="Times New Roman" w:hAnsi="Times New Roman"/>
                <w:b/>
                <w:sz w:val="24"/>
                <w:szCs w:val="24"/>
              </w:rPr>
              <w:t xml:space="preserve">Międzynarodowy Dzień Żołnierzy Wyklętych </w:t>
            </w:r>
          </w:p>
        </w:tc>
        <w:tc>
          <w:tcPr>
            <w:tcW w:w="2862" w:type="dxa"/>
          </w:tcPr>
          <w:p w14:paraId="1307A975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Marzec</w:t>
            </w:r>
          </w:p>
        </w:tc>
        <w:tc>
          <w:tcPr>
            <w:tcW w:w="3057" w:type="dxa"/>
          </w:tcPr>
          <w:p w14:paraId="27FC9DC2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Turek I</w:t>
            </w:r>
          </w:p>
        </w:tc>
      </w:tr>
      <w:tr w:rsidR="00CC7CDC" w:rsidRPr="00CC7CDC" w14:paraId="50356A31" w14:textId="77777777" w:rsidTr="00CC7CDC">
        <w:tc>
          <w:tcPr>
            <w:tcW w:w="709" w:type="dxa"/>
          </w:tcPr>
          <w:p w14:paraId="3A7977A6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153" w:type="dxa"/>
            <w:shd w:val="clear" w:color="auto" w:fill="D9E2F3" w:themeFill="accent1" w:themeFillTint="33"/>
          </w:tcPr>
          <w:p w14:paraId="60EFFFC8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CC7CDC">
              <w:rPr>
                <w:rFonts w:ascii="Times New Roman" w:hAnsi="Times New Roman"/>
                <w:b/>
                <w:sz w:val="24"/>
                <w:szCs w:val="24"/>
              </w:rPr>
              <w:t>Dzień Świadomości Autyzmu</w:t>
            </w:r>
          </w:p>
        </w:tc>
        <w:tc>
          <w:tcPr>
            <w:tcW w:w="2862" w:type="dxa"/>
          </w:tcPr>
          <w:p w14:paraId="72348BBF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 xml:space="preserve">Kwiecień </w:t>
            </w:r>
          </w:p>
        </w:tc>
        <w:tc>
          <w:tcPr>
            <w:tcW w:w="3057" w:type="dxa"/>
          </w:tcPr>
          <w:p w14:paraId="64E21466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 xml:space="preserve"> Dendera A., Góral M.</w:t>
            </w:r>
          </w:p>
        </w:tc>
      </w:tr>
      <w:tr w:rsidR="00CC7CDC" w:rsidRPr="00CC7CDC" w14:paraId="5C95E2E4" w14:textId="77777777" w:rsidTr="00CC7CDC">
        <w:tc>
          <w:tcPr>
            <w:tcW w:w="709" w:type="dxa"/>
          </w:tcPr>
          <w:p w14:paraId="2C37AB2D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 xml:space="preserve">31. </w:t>
            </w:r>
          </w:p>
        </w:tc>
        <w:tc>
          <w:tcPr>
            <w:tcW w:w="3153" w:type="dxa"/>
            <w:shd w:val="clear" w:color="auto" w:fill="D9E2F3" w:themeFill="accent1" w:themeFillTint="33"/>
          </w:tcPr>
          <w:p w14:paraId="6EAE9ADC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CC7CDC">
              <w:rPr>
                <w:rFonts w:ascii="Times New Roman" w:hAnsi="Times New Roman"/>
                <w:b/>
                <w:sz w:val="24"/>
                <w:szCs w:val="24"/>
              </w:rPr>
              <w:t>Dzień Ziemi</w:t>
            </w:r>
          </w:p>
        </w:tc>
        <w:tc>
          <w:tcPr>
            <w:tcW w:w="2862" w:type="dxa"/>
          </w:tcPr>
          <w:p w14:paraId="3B77EEFF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 xml:space="preserve">Kwiecień </w:t>
            </w:r>
          </w:p>
        </w:tc>
        <w:tc>
          <w:tcPr>
            <w:tcW w:w="3057" w:type="dxa"/>
          </w:tcPr>
          <w:p w14:paraId="031876E5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Celińska J., Sławińska M</w:t>
            </w:r>
          </w:p>
        </w:tc>
      </w:tr>
      <w:tr w:rsidR="00CC7CDC" w:rsidRPr="00CC7CDC" w14:paraId="5DCEA20B" w14:textId="77777777" w:rsidTr="00CC7CDC">
        <w:tc>
          <w:tcPr>
            <w:tcW w:w="709" w:type="dxa"/>
          </w:tcPr>
          <w:p w14:paraId="7D2E2B67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 xml:space="preserve">32. </w:t>
            </w:r>
          </w:p>
        </w:tc>
        <w:tc>
          <w:tcPr>
            <w:tcW w:w="3153" w:type="dxa"/>
            <w:shd w:val="clear" w:color="auto" w:fill="D9E2F3" w:themeFill="accent1" w:themeFillTint="33"/>
          </w:tcPr>
          <w:p w14:paraId="6F4418CF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CC7CDC">
              <w:rPr>
                <w:rFonts w:ascii="Times New Roman" w:hAnsi="Times New Roman"/>
                <w:b/>
                <w:sz w:val="24"/>
                <w:szCs w:val="24"/>
              </w:rPr>
              <w:t>Święto Konstytucji 3 Maja</w:t>
            </w:r>
          </w:p>
        </w:tc>
        <w:tc>
          <w:tcPr>
            <w:tcW w:w="2862" w:type="dxa"/>
          </w:tcPr>
          <w:p w14:paraId="2278A9EC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Maj</w:t>
            </w:r>
          </w:p>
        </w:tc>
        <w:tc>
          <w:tcPr>
            <w:tcW w:w="3057" w:type="dxa"/>
          </w:tcPr>
          <w:p w14:paraId="0A1B8BCB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Żak- Fudalewska B.</w:t>
            </w:r>
          </w:p>
        </w:tc>
      </w:tr>
      <w:tr w:rsidR="00CC7CDC" w:rsidRPr="00CC7CDC" w14:paraId="61F3A000" w14:textId="77777777" w:rsidTr="00CC7CDC">
        <w:tc>
          <w:tcPr>
            <w:tcW w:w="709" w:type="dxa"/>
          </w:tcPr>
          <w:p w14:paraId="5B2B5BC8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lastRenderedPageBreak/>
              <w:t>33.</w:t>
            </w:r>
          </w:p>
        </w:tc>
        <w:tc>
          <w:tcPr>
            <w:tcW w:w="3153" w:type="dxa"/>
            <w:shd w:val="clear" w:color="auto" w:fill="D9E2F3" w:themeFill="accent1" w:themeFillTint="33"/>
          </w:tcPr>
          <w:p w14:paraId="296CF50E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CC7CDC">
              <w:rPr>
                <w:rFonts w:ascii="Times New Roman" w:hAnsi="Times New Roman"/>
                <w:b/>
                <w:sz w:val="24"/>
                <w:szCs w:val="24"/>
              </w:rPr>
              <w:t>Dzień biblioteki/ dzień książki</w:t>
            </w:r>
          </w:p>
        </w:tc>
        <w:tc>
          <w:tcPr>
            <w:tcW w:w="2862" w:type="dxa"/>
          </w:tcPr>
          <w:p w14:paraId="5401D50E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Maj</w:t>
            </w:r>
          </w:p>
        </w:tc>
        <w:tc>
          <w:tcPr>
            <w:tcW w:w="3057" w:type="dxa"/>
          </w:tcPr>
          <w:p w14:paraId="6557520D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Halota. M, wychowawcy przedszkola</w:t>
            </w:r>
          </w:p>
        </w:tc>
      </w:tr>
      <w:tr w:rsidR="00CC7CDC" w:rsidRPr="00CC7CDC" w14:paraId="76A514E6" w14:textId="77777777" w:rsidTr="00CC7CDC">
        <w:tc>
          <w:tcPr>
            <w:tcW w:w="709" w:type="dxa"/>
          </w:tcPr>
          <w:p w14:paraId="5A4E13B0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153" w:type="dxa"/>
            <w:shd w:val="clear" w:color="auto" w:fill="D9E2F3" w:themeFill="accent1" w:themeFillTint="33"/>
          </w:tcPr>
          <w:p w14:paraId="0056322A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CC7CDC">
              <w:rPr>
                <w:rFonts w:ascii="Times New Roman" w:hAnsi="Times New Roman"/>
                <w:b/>
                <w:sz w:val="24"/>
                <w:szCs w:val="24"/>
              </w:rPr>
              <w:t xml:space="preserve">ŚWIĘTO SZKOŁY/Festyn Rodzinny – Dzień Dziecka </w:t>
            </w:r>
          </w:p>
        </w:tc>
        <w:tc>
          <w:tcPr>
            <w:tcW w:w="2862" w:type="dxa"/>
          </w:tcPr>
          <w:p w14:paraId="05CF25F7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Czerwiec</w:t>
            </w:r>
          </w:p>
        </w:tc>
        <w:tc>
          <w:tcPr>
            <w:tcW w:w="3057" w:type="dxa"/>
          </w:tcPr>
          <w:p w14:paraId="76F02AC1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Wasilewska D, Żak-Fudalewska B, SU, wychowawcy</w:t>
            </w:r>
          </w:p>
        </w:tc>
      </w:tr>
      <w:tr w:rsidR="00CC7CDC" w:rsidRPr="00CC7CDC" w14:paraId="1B5DB13F" w14:textId="77777777" w:rsidTr="00CC7CDC">
        <w:tc>
          <w:tcPr>
            <w:tcW w:w="709" w:type="dxa"/>
          </w:tcPr>
          <w:p w14:paraId="361FAD12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153" w:type="dxa"/>
            <w:shd w:val="clear" w:color="auto" w:fill="D9E2F3" w:themeFill="accent1" w:themeFillTint="33"/>
          </w:tcPr>
          <w:p w14:paraId="783F6C91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CC7CDC">
              <w:rPr>
                <w:rFonts w:ascii="Times New Roman" w:hAnsi="Times New Roman"/>
                <w:b/>
                <w:sz w:val="24"/>
                <w:szCs w:val="24"/>
              </w:rPr>
              <w:t>Bezpieczne wakacje</w:t>
            </w:r>
          </w:p>
        </w:tc>
        <w:tc>
          <w:tcPr>
            <w:tcW w:w="2862" w:type="dxa"/>
          </w:tcPr>
          <w:p w14:paraId="3434FF7F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Czerwiec</w:t>
            </w:r>
          </w:p>
        </w:tc>
        <w:tc>
          <w:tcPr>
            <w:tcW w:w="3057" w:type="dxa"/>
          </w:tcPr>
          <w:p w14:paraId="703A78AF" w14:textId="4DA0E855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 xml:space="preserve"> Siuda M.</w:t>
            </w:r>
            <w:r>
              <w:rPr>
                <w:rFonts w:ascii="Times New Roman" w:hAnsi="Times New Roman"/>
                <w:sz w:val="24"/>
                <w:szCs w:val="24"/>
              </w:rPr>
              <w:t>, N. Sajda</w:t>
            </w:r>
          </w:p>
          <w:p w14:paraId="0E34D1B4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7CDC" w:rsidRPr="00CC7CDC" w14:paraId="302E5936" w14:textId="77777777" w:rsidTr="00CC7CDC">
        <w:tc>
          <w:tcPr>
            <w:tcW w:w="709" w:type="dxa"/>
          </w:tcPr>
          <w:p w14:paraId="746582F8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153" w:type="dxa"/>
            <w:shd w:val="clear" w:color="auto" w:fill="D9E2F3" w:themeFill="accent1" w:themeFillTint="33"/>
          </w:tcPr>
          <w:p w14:paraId="755E5010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CC7CDC">
              <w:rPr>
                <w:rFonts w:ascii="Times New Roman" w:hAnsi="Times New Roman"/>
                <w:b/>
                <w:sz w:val="24"/>
                <w:szCs w:val="24"/>
              </w:rPr>
              <w:t>Pożegnanie klasy VIII</w:t>
            </w:r>
          </w:p>
        </w:tc>
        <w:tc>
          <w:tcPr>
            <w:tcW w:w="2862" w:type="dxa"/>
          </w:tcPr>
          <w:p w14:paraId="3E326C46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Czerwiec</w:t>
            </w:r>
          </w:p>
        </w:tc>
        <w:tc>
          <w:tcPr>
            <w:tcW w:w="3057" w:type="dxa"/>
          </w:tcPr>
          <w:p w14:paraId="2F709A03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Komańska J, Śledź K</w:t>
            </w:r>
          </w:p>
          <w:p w14:paraId="0DD1441A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7CDC" w:rsidRPr="00CC7CDC" w14:paraId="7CEAA1E7" w14:textId="77777777" w:rsidTr="00CC7CDC">
        <w:tc>
          <w:tcPr>
            <w:tcW w:w="709" w:type="dxa"/>
          </w:tcPr>
          <w:p w14:paraId="7D213632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153" w:type="dxa"/>
            <w:shd w:val="clear" w:color="auto" w:fill="D9E2F3" w:themeFill="accent1" w:themeFillTint="33"/>
          </w:tcPr>
          <w:p w14:paraId="7E29043C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CC7CDC">
              <w:rPr>
                <w:rFonts w:ascii="Times New Roman" w:hAnsi="Times New Roman"/>
                <w:b/>
                <w:sz w:val="24"/>
                <w:szCs w:val="24"/>
              </w:rPr>
              <w:t>Zakończenie Roku Przedszkolnego</w:t>
            </w:r>
          </w:p>
        </w:tc>
        <w:tc>
          <w:tcPr>
            <w:tcW w:w="2862" w:type="dxa"/>
          </w:tcPr>
          <w:p w14:paraId="06947D8B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Czerwiec</w:t>
            </w:r>
          </w:p>
        </w:tc>
        <w:tc>
          <w:tcPr>
            <w:tcW w:w="3057" w:type="dxa"/>
          </w:tcPr>
          <w:p w14:paraId="09A0E7D6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Wychowawcy przedszkola</w:t>
            </w:r>
          </w:p>
        </w:tc>
      </w:tr>
      <w:tr w:rsidR="00CC7CDC" w:rsidRPr="00CC7CDC" w14:paraId="59205DA9" w14:textId="77777777" w:rsidTr="00CC7CDC">
        <w:tc>
          <w:tcPr>
            <w:tcW w:w="709" w:type="dxa"/>
          </w:tcPr>
          <w:p w14:paraId="50521EB7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153" w:type="dxa"/>
            <w:shd w:val="clear" w:color="auto" w:fill="D9E2F3" w:themeFill="accent1" w:themeFillTint="33"/>
          </w:tcPr>
          <w:p w14:paraId="79713FCC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CC7CDC">
              <w:rPr>
                <w:rFonts w:ascii="Times New Roman" w:hAnsi="Times New Roman"/>
                <w:b/>
                <w:sz w:val="24"/>
                <w:szCs w:val="24"/>
              </w:rPr>
              <w:t>Zakończenie Roku Szkolnego</w:t>
            </w:r>
          </w:p>
        </w:tc>
        <w:tc>
          <w:tcPr>
            <w:tcW w:w="2862" w:type="dxa"/>
          </w:tcPr>
          <w:p w14:paraId="08A975D7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Czerwiec</w:t>
            </w:r>
          </w:p>
        </w:tc>
        <w:tc>
          <w:tcPr>
            <w:tcW w:w="3057" w:type="dxa"/>
          </w:tcPr>
          <w:p w14:paraId="681A6EFA" w14:textId="77777777" w:rsidR="00CC7CDC" w:rsidRPr="00CC7CDC" w:rsidRDefault="00CC7CDC" w:rsidP="00CC7CDC">
            <w:pPr>
              <w:suppressAutoHyphens w:val="0"/>
              <w:spacing w:before="100" w:after="100"/>
              <w:rPr>
                <w:rFonts w:ascii="Times New Roman" w:hAnsi="Times New Roman"/>
                <w:sz w:val="24"/>
                <w:szCs w:val="24"/>
              </w:rPr>
            </w:pPr>
            <w:r w:rsidRPr="00CC7CDC">
              <w:rPr>
                <w:rFonts w:ascii="Times New Roman" w:hAnsi="Times New Roman"/>
                <w:sz w:val="24"/>
                <w:szCs w:val="24"/>
              </w:rPr>
              <w:t>Wychowawcy klas</w:t>
            </w:r>
          </w:p>
        </w:tc>
      </w:tr>
    </w:tbl>
    <w:p w14:paraId="0179EDB6" w14:textId="51578B4E" w:rsidR="008F66B8" w:rsidRDefault="008F66B8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7AD390C" w14:textId="4858C7E4" w:rsidR="003514E4" w:rsidRDefault="003514E4" w:rsidP="007157A0">
      <w:pPr>
        <w:spacing w:before="100" w:after="10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514E4">
        <w:rPr>
          <w:rFonts w:ascii="Times New Roman" w:hAnsi="Times New Roman"/>
          <w:b/>
          <w:sz w:val="24"/>
          <w:szCs w:val="24"/>
        </w:rPr>
        <w:t>VI. Szczegółowe cele wychowawcze do realizacji w roku szkolnym 2026/2027</w:t>
      </w:r>
    </w:p>
    <w:p w14:paraId="10F9604E" w14:textId="77777777" w:rsidR="003514E4" w:rsidRPr="003514E4" w:rsidRDefault="003514E4" w:rsidP="007157A0">
      <w:pPr>
        <w:spacing w:before="100" w:after="10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92C94B9" w14:textId="77777777" w:rsidR="006566EA" w:rsidRPr="006566EA" w:rsidRDefault="006566EA" w:rsidP="006566EA">
      <w:pPr>
        <w:pStyle w:val="Standard"/>
        <w:rPr>
          <w:rFonts w:cs="Times New Roman"/>
        </w:rPr>
      </w:pPr>
      <w:r w:rsidRPr="006566EA">
        <w:rPr>
          <w:rFonts w:cs="Times New Roman"/>
          <w:b/>
        </w:rPr>
        <w:t>W sferze psychicznej</w:t>
      </w:r>
      <w:r w:rsidRPr="006566EA">
        <w:rPr>
          <w:rFonts w:cs="Times New Roman"/>
        </w:rPr>
        <w:t xml:space="preserve"> - emocjonalnej i intelektualnej (ponoszenie odpowiedzialności za siebie </w:t>
      </w:r>
      <w:r w:rsidRPr="006566EA">
        <w:rPr>
          <w:rFonts w:cs="Times New Roman"/>
        </w:rPr>
        <w:br/>
        <w:t>i współodpowiedzialności za innych oraz otaczający świat):</w:t>
      </w:r>
    </w:p>
    <w:p w14:paraId="2E524524" w14:textId="77777777" w:rsidR="006566EA" w:rsidRPr="006566EA" w:rsidRDefault="006566EA" w:rsidP="0049010C">
      <w:pPr>
        <w:pStyle w:val="Standard"/>
        <w:numPr>
          <w:ilvl w:val="0"/>
          <w:numId w:val="38"/>
        </w:numPr>
        <w:spacing w:before="280" w:line="276" w:lineRule="auto"/>
        <w:rPr>
          <w:rFonts w:cs="Times New Roman"/>
        </w:rPr>
      </w:pPr>
      <w:r w:rsidRPr="006566EA">
        <w:rPr>
          <w:rFonts w:cs="Times New Roman"/>
        </w:rPr>
        <w:t xml:space="preserve">  zdobył wiedzę i umiejętności określone programem nauczania w stopniu, na jaki pozwalają jego zdolności i predyspozycje,</w:t>
      </w:r>
    </w:p>
    <w:p w14:paraId="253337F1" w14:textId="77777777" w:rsidR="006566EA" w:rsidRPr="006566EA" w:rsidRDefault="006566EA" w:rsidP="0049010C">
      <w:pPr>
        <w:pStyle w:val="Akapitzlist"/>
        <w:widowControl w:val="0"/>
        <w:numPr>
          <w:ilvl w:val="0"/>
          <w:numId w:val="35"/>
        </w:numPr>
        <w:tabs>
          <w:tab w:val="left" w:pos="1158"/>
        </w:tabs>
        <w:rPr>
          <w:rFonts w:ascii="Times New Roman" w:hAnsi="Times New Roman"/>
          <w:sz w:val="24"/>
          <w:szCs w:val="24"/>
        </w:rPr>
      </w:pPr>
      <w:r w:rsidRPr="006566EA">
        <w:rPr>
          <w:rFonts w:ascii="Times New Roman" w:hAnsi="Times New Roman"/>
          <w:sz w:val="24"/>
          <w:szCs w:val="24"/>
        </w:rPr>
        <w:t xml:space="preserve">  był ciekawy poznawczo, cenił wiedzę jako podstawę do rozwoju umiejętności,</w:t>
      </w:r>
    </w:p>
    <w:p w14:paraId="38F5E56E" w14:textId="77777777" w:rsidR="006566EA" w:rsidRPr="006566EA" w:rsidRDefault="006566EA" w:rsidP="0049010C">
      <w:pPr>
        <w:pStyle w:val="Akapitzlist"/>
        <w:widowControl w:val="0"/>
        <w:numPr>
          <w:ilvl w:val="0"/>
          <w:numId w:val="35"/>
        </w:numPr>
        <w:tabs>
          <w:tab w:val="left" w:pos="1158"/>
        </w:tabs>
        <w:rPr>
          <w:rFonts w:ascii="Times New Roman" w:hAnsi="Times New Roman"/>
          <w:sz w:val="24"/>
          <w:szCs w:val="24"/>
        </w:rPr>
      </w:pPr>
      <w:r w:rsidRPr="006566EA">
        <w:rPr>
          <w:rFonts w:ascii="Times New Roman" w:hAnsi="Times New Roman"/>
          <w:sz w:val="24"/>
          <w:szCs w:val="24"/>
        </w:rPr>
        <w:t xml:space="preserve">  miał motywację do podejmowania działań na rzecz samorozwoju,</w:t>
      </w:r>
    </w:p>
    <w:p w14:paraId="4C6F6E5F" w14:textId="77777777" w:rsidR="006566EA" w:rsidRPr="006566EA" w:rsidRDefault="006566EA" w:rsidP="0049010C">
      <w:pPr>
        <w:pStyle w:val="Akapitzlist"/>
        <w:widowControl w:val="0"/>
        <w:numPr>
          <w:ilvl w:val="0"/>
          <w:numId w:val="35"/>
        </w:numPr>
        <w:tabs>
          <w:tab w:val="left" w:pos="1158"/>
        </w:tabs>
        <w:rPr>
          <w:rFonts w:ascii="Times New Roman" w:hAnsi="Times New Roman"/>
          <w:sz w:val="24"/>
          <w:szCs w:val="24"/>
        </w:rPr>
      </w:pPr>
      <w:r w:rsidRPr="006566EA">
        <w:rPr>
          <w:rFonts w:ascii="Times New Roman" w:hAnsi="Times New Roman"/>
          <w:sz w:val="24"/>
          <w:szCs w:val="24"/>
        </w:rPr>
        <w:t xml:space="preserve">  rozpoznawał własne predyspozycje, możliwości, określał drogę dalszej edukacji,</w:t>
      </w:r>
    </w:p>
    <w:p w14:paraId="69EA224D" w14:textId="77777777" w:rsidR="006566EA" w:rsidRPr="006566EA" w:rsidRDefault="006566EA" w:rsidP="0049010C">
      <w:pPr>
        <w:pStyle w:val="Akapitzlist"/>
        <w:widowControl w:val="0"/>
        <w:numPr>
          <w:ilvl w:val="0"/>
          <w:numId w:val="35"/>
        </w:numPr>
        <w:tabs>
          <w:tab w:val="left" w:pos="1158"/>
        </w:tabs>
        <w:rPr>
          <w:rFonts w:ascii="Times New Roman" w:hAnsi="Times New Roman"/>
          <w:sz w:val="24"/>
          <w:szCs w:val="24"/>
        </w:rPr>
      </w:pPr>
      <w:r w:rsidRPr="006566EA">
        <w:rPr>
          <w:rFonts w:ascii="Times New Roman" w:hAnsi="Times New Roman"/>
          <w:sz w:val="24"/>
          <w:szCs w:val="24"/>
        </w:rPr>
        <w:lastRenderedPageBreak/>
        <w:t xml:space="preserve">  sprawnie komunikował się w języku polskim i języku angielskim</w:t>
      </w:r>
    </w:p>
    <w:p w14:paraId="5632E479" w14:textId="77777777" w:rsidR="006566EA" w:rsidRPr="006566EA" w:rsidRDefault="006566EA" w:rsidP="0049010C">
      <w:pPr>
        <w:pStyle w:val="Akapitzlist"/>
        <w:widowControl w:val="0"/>
        <w:numPr>
          <w:ilvl w:val="0"/>
          <w:numId w:val="35"/>
        </w:numPr>
        <w:tabs>
          <w:tab w:val="left" w:pos="1158"/>
        </w:tabs>
        <w:rPr>
          <w:rFonts w:ascii="Times New Roman" w:hAnsi="Times New Roman"/>
          <w:sz w:val="24"/>
          <w:szCs w:val="24"/>
        </w:rPr>
      </w:pPr>
      <w:r w:rsidRPr="006566EA">
        <w:rPr>
          <w:rFonts w:ascii="Times New Roman" w:hAnsi="Times New Roman"/>
          <w:sz w:val="24"/>
          <w:szCs w:val="24"/>
        </w:rPr>
        <w:t xml:space="preserve">  korzystał z różnych źródeł  informacji (poszukiwał, porządkował, analizował)</w:t>
      </w:r>
    </w:p>
    <w:p w14:paraId="7973E380" w14:textId="77777777" w:rsidR="006566EA" w:rsidRPr="006566EA" w:rsidRDefault="006566EA" w:rsidP="0049010C">
      <w:pPr>
        <w:pStyle w:val="Akapitzlist"/>
        <w:widowControl w:val="0"/>
        <w:numPr>
          <w:ilvl w:val="0"/>
          <w:numId w:val="35"/>
        </w:numPr>
        <w:tabs>
          <w:tab w:val="left" w:pos="1158"/>
        </w:tabs>
        <w:rPr>
          <w:rFonts w:ascii="Times New Roman" w:hAnsi="Times New Roman"/>
          <w:sz w:val="24"/>
          <w:szCs w:val="24"/>
        </w:rPr>
      </w:pPr>
      <w:r w:rsidRPr="006566EA">
        <w:rPr>
          <w:rFonts w:ascii="Times New Roman" w:hAnsi="Times New Roman"/>
          <w:sz w:val="24"/>
          <w:szCs w:val="24"/>
        </w:rPr>
        <w:t xml:space="preserve">  wykorzystywał zdobytą wiedzę w praktyce,</w:t>
      </w:r>
    </w:p>
    <w:p w14:paraId="6DEB94C4" w14:textId="77777777" w:rsidR="006566EA" w:rsidRPr="006566EA" w:rsidRDefault="006566EA" w:rsidP="0049010C">
      <w:pPr>
        <w:pStyle w:val="Akapitzlist"/>
        <w:widowControl w:val="0"/>
        <w:numPr>
          <w:ilvl w:val="0"/>
          <w:numId w:val="35"/>
        </w:numPr>
        <w:tabs>
          <w:tab w:val="left" w:pos="1158"/>
        </w:tabs>
        <w:rPr>
          <w:rFonts w:ascii="Times New Roman" w:hAnsi="Times New Roman"/>
          <w:sz w:val="24"/>
          <w:szCs w:val="24"/>
        </w:rPr>
      </w:pPr>
      <w:r w:rsidRPr="006566EA">
        <w:rPr>
          <w:rFonts w:ascii="Times New Roman" w:hAnsi="Times New Roman"/>
          <w:sz w:val="24"/>
          <w:szCs w:val="24"/>
        </w:rPr>
        <w:t xml:space="preserve">  rozwiązywał problemy z różnych dziedzin,</w:t>
      </w:r>
    </w:p>
    <w:p w14:paraId="01B7195F" w14:textId="5AD994A2" w:rsidR="006566EA" w:rsidRDefault="006566EA" w:rsidP="0049010C">
      <w:pPr>
        <w:pStyle w:val="Akapitzlist"/>
        <w:widowControl w:val="0"/>
        <w:numPr>
          <w:ilvl w:val="0"/>
          <w:numId w:val="35"/>
        </w:numPr>
        <w:rPr>
          <w:rFonts w:ascii="Times New Roman" w:hAnsi="Times New Roman"/>
          <w:sz w:val="24"/>
          <w:szCs w:val="24"/>
        </w:rPr>
      </w:pPr>
      <w:r w:rsidRPr="006566EA">
        <w:rPr>
          <w:rFonts w:ascii="Times New Roman" w:hAnsi="Times New Roman"/>
          <w:sz w:val="24"/>
          <w:szCs w:val="24"/>
        </w:rPr>
        <w:t xml:space="preserve">  wyrażał własne emocje w różnych formach ekspresji,  ale w sposób konstruktywny </w:t>
      </w:r>
      <w:r w:rsidRPr="006566EA">
        <w:rPr>
          <w:rFonts w:ascii="Times New Roman" w:hAnsi="Times New Roman"/>
          <w:sz w:val="24"/>
          <w:szCs w:val="24"/>
        </w:rPr>
        <w:br/>
        <w:t>i prospołeczny.</w:t>
      </w:r>
    </w:p>
    <w:p w14:paraId="6827E3CA" w14:textId="77777777" w:rsidR="00AE5990" w:rsidRPr="006566EA" w:rsidRDefault="00AE5990" w:rsidP="00AE5990">
      <w:pPr>
        <w:pStyle w:val="Akapitzlist"/>
        <w:widowControl w:val="0"/>
        <w:ind w:left="1170"/>
        <w:rPr>
          <w:rFonts w:ascii="Times New Roman" w:hAnsi="Times New Roman"/>
          <w:sz w:val="24"/>
          <w:szCs w:val="24"/>
        </w:rPr>
      </w:pPr>
    </w:p>
    <w:p w14:paraId="6854EFDB" w14:textId="77777777" w:rsidR="006566EA" w:rsidRPr="006566EA" w:rsidRDefault="006566EA" w:rsidP="006566EA">
      <w:pPr>
        <w:pStyle w:val="Akapitzlist"/>
        <w:ind w:left="0"/>
        <w:rPr>
          <w:rFonts w:ascii="Times New Roman" w:hAnsi="Times New Roman"/>
          <w:sz w:val="24"/>
          <w:szCs w:val="24"/>
        </w:rPr>
      </w:pPr>
      <w:r w:rsidRPr="006566EA">
        <w:rPr>
          <w:rFonts w:ascii="Times New Roman" w:hAnsi="Times New Roman"/>
          <w:b/>
          <w:sz w:val="24"/>
          <w:szCs w:val="24"/>
        </w:rPr>
        <w:t>W sferze  fizycznej</w:t>
      </w:r>
      <w:r w:rsidRPr="006566EA">
        <w:rPr>
          <w:rFonts w:ascii="Times New Roman" w:hAnsi="Times New Roman"/>
          <w:sz w:val="24"/>
          <w:szCs w:val="24"/>
        </w:rPr>
        <w:t xml:space="preserve"> (prowadzenie zdrowego stylu życia) :</w:t>
      </w:r>
    </w:p>
    <w:p w14:paraId="1D82940F" w14:textId="77777777" w:rsidR="006566EA" w:rsidRPr="006566EA" w:rsidRDefault="006566EA" w:rsidP="0049010C">
      <w:pPr>
        <w:pStyle w:val="Akapitzlist"/>
        <w:widowControl w:val="0"/>
        <w:numPr>
          <w:ilvl w:val="0"/>
          <w:numId w:val="39"/>
        </w:numPr>
        <w:rPr>
          <w:rFonts w:ascii="Times New Roman" w:hAnsi="Times New Roman"/>
          <w:sz w:val="24"/>
          <w:szCs w:val="24"/>
        </w:rPr>
      </w:pPr>
      <w:r w:rsidRPr="006566EA">
        <w:rPr>
          <w:rFonts w:ascii="Times New Roman" w:hAnsi="Times New Roman"/>
          <w:sz w:val="24"/>
          <w:szCs w:val="24"/>
        </w:rPr>
        <w:t xml:space="preserve">   cenił zdrowie  i życie jako jedną z najwyższych wartości,</w:t>
      </w:r>
    </w:p>
    <w:p w14:paraId="3576B25B" w14:textId="77777777" w:rsidR="006566EA" w:rsidRPr="006566EA" w:rsidRDefault="006566EA" w:rsidP="0049010C">
      <w:pPr>
        <w:pStyle w:val="Akapitzlist"/>
        <w:widowControl w:val="0"/>
        <w:numPr>
          <w:ilvl w:val="0"/>
          <w:numId w:val="36"/>
        </w:numPr>
        <w:rPr>
          <w:rFonts w:ascii="Times New Roman" w:hAnsi="Times New Roman"/>
          <w:sz w:val="24"/>
          <w:szCs w:val="24"/>
        </w:rPr>
      </w:pPr>
      <w:r w:rsidRPr="006566EA">
        <w:rPr>
          <w:rFonts w:ascii="Times New Roman" w:hAnsi="Times New Roman"/>
          <w:sz w:val="24"/>
          <w:szCs w:val="24"/>
        </w:rPr>
        <w:t xml:space="preserve">   dbał o swoje zdrowie  jak i otaczających go osób przestrzegając zasad obowiązujących w czasie panujących epidemii,</w:t>
      </w:r>
    </w:p>
    <w:p w14:paraId="25A51BA9" w14:textId="77777777" w:rsidR="006566EA" w:rsidRPr="006566EA" w:rsidRDefault="006566EA" w:rsidP="0049010C">
      <w:pPr>
        <w:pStyle w:val="Akapitzlist"/>
        <w:widowControl w:val="0"/>
        <w:numPr>
          <w:ilvl w:val="0"/>
          <w:numId w:val="36"/>
        </w:numPr>
        <w:rPr>
          <w:rFonts w:ascii="Times New Roman" w:hAnsi="Times New Roman"/>
          <w:sz w:val="24"/>
          <w:szCs w:val="24"/>
        </w:rPr>
      </w:pPr>
      <w:r w:rsidRPr="006566EA">
        <w:rPr>
          <w:rFonts w:ascii="Times New Roman" w:hAnsi="Times New Roman"/>
          <w:sz w:val="24"/>
          <w:szCs w:val="24"/>
        </w:rPr>
        <w:t xml:space="preserve">   swoją postawą promował zdrowy styl życia,</w:t>
      </w:r>
    </w:p>
    <w:p w14:paraId="4A22EAA0" w14:textId="77777777" w:rsidR="006566EA" w:rsidRPr="006566EA" w:rsidRDefault="006566EA" w:rsidP="0049010C">
      <w:pPr>
        <w:pStyle w:val="Akapitzlist"/>
        <w:widowControl w:val="0"/>
        <w:numPr>
          <w:ilvl w:val="0"/>
          <w:numId w:val="36"/>
        </w:numPr>
        <w:rPr>
          <w:rFonts w:ascii="Times New Roman" w:hAnsi="Times New Roman"/>
          <w:sz w:val="24"/>
          <w:szCs w:val="24"/>
        </w:rPr>
      </w:pPr>
      <w:r w:rsidRPr="006566EA">
        <w:rPr>
          <w:rFonts w:ascii="Times New Roman" w:hAnsi="Times New Roman"/>
          <w:sz w:val="24"/>
          <w:szCs w:val="24"/>
        </w:rPr>
        <w:t xml:space="preserve">   posiadał wiedzę na temat zagrożeń dotyczących środków psychoaktywnych,</w:t>
      </w:r>
    </w:p>
    <w:p w14:paraId="388FD9DC" w14:textId="77777777" w:rsidR="006566EA" w:rsidRPr="006566EA" w:rsidRDefault="006566EA" w:rsidP="0049010C">
      <w:pPr>
        <w:pStyle w:val="Akapitzlist"/>
        <w:widowControl w:val="0"/>
        <w:numPr>
          <w:ilvl w:val="0"/>
          <w:numId w:val="36"/>
        </w:numPr>
        <w:rPr>
          <w:rFonts w:ascii="Times New Roman" w:hAnsi="Times New Roman"/>
          <w:sz w:val="24"/>
          <w:szCs w:val="24"/>
        </w:rPr>
      </w:pPr>
      <w:r w:rsidRPr="006566EA">
        <w:rPr>
          <w:rFonts w:ascii="Times New Roman" w:hAnsi="Times New Roman"/>
          <w:sz w:val="24"/>
          <w:szCs w:val="24"/>
        </w:rPr>
        <w:t xml:space="preserve">   znał i stosował zasady właściwego korzystania z urządzeń cyfrowych,</w:t>
      </w:r>
    </w:p>
    <w:p w14:paraId="01A5AFAE" w14:textId="77777777" w:rsidR="006566EA" w:rsidRPr="006566EA" w:rsidRDefault="006566EA" w:rsidP="0049010C">
      <w:pPr>
        <w:pStyle w:val="Akapitzlist"/>
        <w:widowControl w:val="0"/>
        <w:numPr>
          <w:ilvl w:val="0"/>
          <w:numId w:val="36"/>
        </w:numPr>
        <w:rPr>
          <w:rFonts w:ascii="Times New Roman" w:hAnsi="Times New Roman"/>
          <w:sz w:val="24"/>
          <w:szCs w:val="24"/>
        </w:rPr>
      </w:pPr>
      <w:r w:rsidRPr="006566EA">
        <w:rPr>
          <w:rFonts w:ascii="Times New Roman" w:hAnsi="Times New Roman"/>
          <w:sz w:val="24"/>
          <w:szCs w:val="24"/>
        </w:rPr>
        <w:t xml:space="preserve">   umiał podejmować odpowiedzialne decyzje i dokonywać właściwych wyborów,</w:t>
      </w:r>
    </w:p>
    <w:p w14:paraId="4C51691F" w14:textId="67BD546B" w:rsidR="006566EA" w:rsidRDefault="006566EA" w:rsidP="0049010C">
      <w:pPr>
        <w:pStyle w:val="Akapitzlist"/>
        <w:widowControl w:val="0"/>
        <w:numPr>
          <w:ilvl w:val="0"/>
          <w:numId w:val="36"/>
        </w:numPr>
        <w:rPr>
          <w:rFonts w:ascii="Times New Roman" w:hAnsi="Times New Roman"/>
          <w:sz w:val="24"/>
          <w:szCs w:val="24"/>
        </w:rPr>
      </w:pPr>
      <w:r w:rsidRPr="006566EA">
        <w:rPr>
          <w:rFonts w:ascii="Times New Roman" w:hAnsi="Times New Roman"/>
          <w:sz w:val="24"/>
          <w:szCs w:val="24"/>
        </w:rPr>
        <w:t xml:space="preserve">   dbał o bezpieczeństwo własne i innych osób przewidując   konsekwencje niebezpiecznych zachowań i  unikając ich,</w:t>
      </w:r>
    </w:p>
    <w:p w14:paraId="655C6AAE" w14:textId="77777777" w:rsidR="006566EA" w:rsidRPr="006566EA" w:rsidRDefault="006566EA" w:rsidP="006566EA">
      <w:pPr>
        <w:pStyle w:val="Akapitzlist"/>
        <w:widowControl w:val="0"/>
        <w:ind w:left="1068"/>
        <w:rPr>
          <w:rFonts w:ascii="Times New Roman" w:hAnsi="Times New Roman"/>
          <w:sz w:val="24"/>
          <w:szCs w:val="24"/>
        </w:rPr>
      </w:pPr>
    </w:p>
    <w:p w14:paraId="6A3AABF8" w14:textId="77777777" w:rsidR="006566EA" w:rsidRPr="006566EA" w:rsidRDefault="006566EA" w:rsidP="006566EA">
      <w:pPr>
        <w:pStyle w:val="Standard"/>
        <w:rPr>
          <w:rFonts w:cs="Times New Roman"/>
        </w:rPr>
      </w:pPr>
      <w:r w:rsidRPr="006566EA">
        <w:rPr>
          <w:rFonts w:cs="Times New Roman"/>
          <w:b/>
        </w:rPr>
        <w:t>W sferze społecznej</w:t>
      </w:r>
      <w:r w:rsidRPr="006566EA">
        <w:rPr>
          <w:rFonts w:cs="Times New Roman"/>
        </w:rPr>
        <w:t xml:space="preserve"> ( konstruktywne pełnienie ról społecznych):</w:t>
      </w:r>
    </w:p>
    <w:p w14:paraId="67E42900" w14:textId="77777777" w:rsidR="006566EA" w:rsidRPr="006566EA" w:rsidRDefault="006566EA" w:rsidP="0049010C">
      <w:pPr>
        <w:pStyle w:val="Akapitzlist"/>
        <w:widowControl w:val="0"/>
        <w:numPr>
          <w:ilvl w:val="0"/>
          <w:numId w:val="40"/>
        </w:numPr>
        <w:ind w:left="1068"/>
        <w:rPr>
          <w:rFonts w:ascii="Times New Roman" w:hAnsi="Times New Roman"/>
          <w:sz w:val="24"/>
          <w:szCs w:val="24"/>
        </w:rPr>
      </w:pPr>
      <w:r w:rsidRPr="006566EA">
        <w:rPr>
          <w:rFonts w:ascii="Times New Roman" w:hAnsi="Times New Roman"/>
          <w:sz w:val="24"/>
          <w:szCs w:val="24"/>
        </w:rPr>
        <w:t xml:space="preserve">   był aktywny w życiu społecznym klasy, szkoły, środowiska lokalnego,</w:t>
      </w:r>
    </w:p>
    <w:p w14:paraId="3705D206" w14:textId="77777777" w:rsidR="006566EA" w:rsidRPr="006566EA" w:rsidRDefault="006566EA" w:rsidP="0049010C">
      <w:pPr>
        <w:pStyle w:val="Akapitzlist"/>
        <w:widowControl w:val="0"/>
        <w:numPr>
          <w:ilvl w:val="0"/>
          <w:numId w:val="37"/>
        </w:numPr>
        <w:ind w:left="1068"/>
        <w:rPr>
          <w:rFonts w:ascii="Times New Roman" w:hAnsi="Times New Roman"/>
          <w:sz w:val="24"/>
          <w:szCs w:val="24"/>
        </w:rPr>
      </w:pPr>
      <w:r w:rsidRPr="006566EA">
        <w:rPr>
          <w:rFonts w:ascii="Times New Roman" w:hAnsi="Times New Roman"/>
          <w:sz w:val="24"/>
          <w:szCs w:val="24"/>
        </w:rPr>
        <w:lastRenderedPageBreak/>
        <w:t xml:space="preserve">   był odpowiedzialny za siebie i grupę, której jest członkiem,</w:t>
      </w:r>
    </w:p>
    <w:p w14:paraId="7556EEAB" w14:textId="77777777" w:rsidR="006566EA" w:rsidRPr="006566EA" w:rsidRDefault="006566EA" w:rsidP="0049010C">
      <w:pPr>
        <w:pStyle w:val="Akapitzlist"/>
        <w:widowControl w:val="0"/>
        <w:numPr>
          <w:ilvl w:val="0"/>
          <w:numId w:val="37"/>
        </w:numPr>
        <w:ind w:left="1068"/>
        <w:rPr>
          <w:rFonts w:ascii="Times New Roman" w:hAnsi="Times New Roman"/>
          <w:sz w:val="24"/>
          <w:szCs w:val="24"/>
        </w:rPr>
      </w:pPr>
      <w:r w:rsidRPr="006566EA">
        <w:rPr>
          <w:rFonts w:ascii="Times New Roman" w:hAnsi="Times New Roman"/>
          <w:sz w:val="24"/>
          <w:szCs w:val="24"/>
        </w:rPr>
        <w:t xml:space="preserve">   potrafił pracować w zespole na rzecz danej społeczności (klasa, szkoła, rodzina, inna grupa),</w:t>
      </w:r>
    </w:p>
    <w:p w14:paraId="230F02B2" w14:textId="77777777" w:rsidR="006566EA" w:rsidRPr="006566EA" w:rsidRDefault="006566EA" w:rsidP="0049010C">
      <w:pPr>
        <w:pStyle w:val="Akapitzlist"/>
        <w:widowControl w:val="0"/>
        <w:numPr>
          <w:ilvl w:val="0"/>
          <w:numId w:val="37"/>
        </w:numPr>
        <w:ind w:left="1068"/>
        <w:rPr>
          <w:rFonts w:ascii="Times New Roman" w:hAnsi="Times New Roman"/>
          <w:sz w:val="24"/>
          <w:szCs w:val="24"/>
        </w:rPr>
      </w:pPr>
      <w:r w:rsidRPr="006566EA">
        <w:rPr>
          <w:rFonts w:ascii="Times New Roman" w:hAnsi="Times New Roman"/>
          <w:sz w:val="24"/>
          <w:szCs w:val="24"/>
        </w:rPr>
        <w:t xml:space="preserve">   potrafił rozwiązywać problemy poprzez rozmowę , dyskusję, z wykorzystaniem technik mediacyjnych,</w:t>
      </w:r>
    </w:p>
    <w:p w14:paraId="11E721C9" w14:textId="77777777" w:rsidR="006566EA" w:rsidRPr="006566EA" w:rsidRDefault="006566EA" w:rsidP="0049010C">
      <w:pPr>
        <w:pStyle w:val="Akapitzlist"/>
        <w:widowControl w:val="0"/>
        <w:numPr>
          <w:ilvl w:val="0"/>
          <w:numId w:val="37"/>
        </w:numPr>
        <w:ind w:left="1068"/>
        <w:rPr>
          <w:rFonts w:ascii="Times New Roman" w:hAnsi="Times New Roman"/>
          <w:sz w:val="24"/>
          <w:szCs w:val="24"/>
        </w:rPr>
      </w:pPr>
      <w:r w:rsidRPr="006566EA">
        <w:rPr>
          <w:rFonts w:ascii="Times New Roman" w:hAnsi="Times New Roman"/>
          <w:sz w:val="24"/>
          <w:szCs w:val="24"/>
        </w:rPr>
        <w:t xml:space="preserve">   zachowywał  się zgodnie z przyjętymi zasadami życia społecznego i normami etyczno- moralno-kulturalnymi, prezentował kulturę osobistą i trwałe nawyki dobrego wychowania,</w:t>
      </w:r>
    </w:p>
    <w:p w14:paraId="6B07DB8E" w14:textId="77777777" w:rsidR="006566EA" w:rsidRPr="006566EA" w:rsidRDefault="006566EA" w:rsidP="0049010C">
      <w:pPr>
        <w:pStyle w:val="Akapitzlist"/>
        <w:widowControl w:val="0"/>
        <w:numPr>
          <w:ilvl w:val="0"/>
          <w:numId w:val="37"/>
        </w:numPr>
        <w:ind w:left="1068"/>
        <w:rPr>
          <w:rFonts w:ascii="Times New Roman" w:hAnsi="Times New Roman"/>
          <w:sz w:val="24"/>
          <w:szCs w:val="24"/>
        </w:rPr>
      </w:pPr>
      <w:r w:rsidRPr="006566EA">
        <w:rPr>
          <w:rFonts w:ascii="Times New Roman" w:hAnsi="Times New Roman"/>
          <w:sz w:val="24"/>
          <w:szCs w:val="24"/>
        </w:rPr>
        <w:t xml:space="preserve">   nie wyrażał zgody na agresję, przemoc i reagował na nią,</w:t>
      </w:r>
    </w:p>
    <w:p w14:paraId="277ED7FD" w14:textId="77777777" w:rsidR="006566EA" w:rsidRPr="006566EA" w:rsidRDefault="006566EA" w:rsidP="0049010C">
      <w:pPr>
        <w:pStyle w:val="Akapitzlist"/>
        <w:widowControl w:val="0"/>
        <w:numPr>
          <w:ilvl w:val="0"/>
          <w:numId w:val="37"/>
        </w:numPr>
        <w:ind w:left="1068"/>
        <w:rPr>
          <w:rFonts w:ascii="Times New Roman" w:hAnsi="Times New Roman"/>
          <w:sz w:val="24"/>
          <w:szCs w:val="24"/>
        </w:rPr>
      </w:pPr>
      <w:r w:rsidRPr="006566EA">
        <w:rPr>
          <w:rFonts w:ascii="Times New Roman" w:hAnsi="Times New Roman"/>
          <w:sz w:val="24"/>
          <w:szCs w:val="24"/>
        </w:rPr>
        <w:t xml:space="preserve">   był życzliwy i tolerancyjny,</w:t>
      </w:r>
    </w:p>
    <w:p w14:paraId="4830D30F" w14:textId="77777777" w:rsidR="006566EA" w:rsidRPr="006566EA" w:rsidRDefault="006566EA" w:rsidP="0049010C">
      <w:pPr>
        <w:pStyle w:val="Akapitzlist"/>
        <w:widowControl w:val="0"/>
        <w:numPr>
          <w:ilvl w:val="0"/>
          <w:numId w:val="37"/>
        </w:numPr>
        <w:ind w:left="1068"/>
        <w:rPr>
          <w:rFonts w:ascii="Times New Roman" w:hAnsi="Times New Roman"/>
          <w:sz w:val="24"/>
          <w:szCs w:val="24"/>
        </w:rPr>
      </w:pPr>
      <w:r w:rsidRPr="006566EA">
        <w:rPr>
          <w:rFonts w:ascii="Times New Roman" w:hAnsi="Times New Roman"/>
          <w:sz w:val="24"/>
          <w:szCs w:val="24"/>
        </w:rPr>
        <w:t xml:space="preserve">   dostrzegał potrzeby innych osób, działał na rzecz innych,</w:t>
      </w:r>
    </w:p>
    <w:p w14:paraId="141DD19A" w14:textId="31F185CA" w:rsidR="006566EA" w:rsidRPr="006566EA" w:rsidRDefault="006566EA" w:rsidP="0049010C">
      <w:pPr>
        <w:pStyle w:val="Akapitzlist"/>
        <w:widowControl w:val="0"/>
        <w:numPr>
          <w:ilvl w:val="0"/>
          <w:numId w:val="37"/>
        </w:numPr>
        <w:ind w:left="1068"/>
        <w:rPr>
          <w:rFonts w:ascii="Times New Roman" w:hAnsi="Times New Roman"/>
          <w:sz w:val="24"/>
          <w:szCs w:val="24"/>
        </w:rPr>
      </w:pPr>
      <w:r w:rsidRPr="006566EA">
        <w:rPr>
          <w:rFonts w:ascii="Times New Roman" w:hAnsi="Times New Roman"/>
          <w:sz w:val="24"/>
          <w:szCs w:val="24"/>
        </w:rPr>
        <w:t xml:space="preserve">   problemy rozwiązywał  w sposób t</w:t>
      </w:r>
      <w:r w:rsidR="005071FA">
        <w:rPr>
          <w:rFonts w:ascii="Times New Roman" w:hAnsi="Times New Roman"/>
          <w:sz w:val="24"/>
          <w:szCs w:val="24"/>
        </w:rPr>
        <w:t>wórczy,  był  otwarty na zmiany.</w:t>
      </w:r>
    </w:p>
    <w:p w14:paraId="56FEAAAE" w14:textId="77777777" w:rsidR="006566EA" w:rsidRPr="006566EA" w:rsidRDefault="006566EA" w:rsidP="006566EA">
      <w:pPr>
        <w:pStyle w:val="Akapitzlist"/>
        <w:ind w:left="1068"/>
        <w:rPr>
          <w:rFonts w:ascii="Times New Roman" w:hAnsi="Times New Roman"/>
          <w:sz w:val="24"/>
          <w:szCs w:val="24"/>
        </w:rPr>
      </w:pPr>
    </w:p>
    <w:p w14:paraId="02E6B5B9" w14:textId="77777777" w:rsidR="006566EA" w:rsidRPr="006566EA" w:rsidRDefault="006566EA" w:rsidP="006566EA">
      <w:pPr>
        <w:pStyle w:val="Standard"/>
        <w:rPr>
          <w:rFonts w:cs="Times New Roman"/>
        </w:rPr>
      </w:pPr>
      <w:r w:rsidRPr="006566EA">
        <w:rPr>
          <w:rFonts w:cs="Times New Roman"/>
          <w:b/>
        </w:rPr>
        <w:t xml:space="preserve">W sferze  duchowej </w:t>
      </w:r>
      <w:r w:rsidRPr="006566EA">
        <w:rPr>
          <w:rFonts w:cs="Times New Roman"/>
        </w:rPr>
        <w:t xml:space="preserve"> (posiadanie konstruktywnego systemu wartości, poczucie sensu życia i wartości człowieka):</w:t>
      </w:r>
    </w:p>
    <w:p w14:paraId="67D62BE2" w14:textId="77777777" w:rsidR="006566EA" w:rsidRPr="006566EA" w:rsidRDefault="006566EA" w:rsidP="0049010C">
      <w:pPr>
        <w:pStyle w:val="Akapitzlist"/>
        <w:widowControl w:val="0"/>
        <w:numPr>
          <w:ilvl w:val="0"/>
          <w:numId w:val="41"/>
        </w:numPr>
        <w:rPr>
          <w:rFonts w:ascii="Times New Roman" w:hAnsi="Times New Roman"/>
          <w:sz w:val="24"/>
          <w:szCs w:val="24"/>
        </w:rPr>
      </w:pPr>
      <w:r w:rsidRPr="006566EA">
        <w:rPr>
          <w:rFonts w:ascii="Times New Roman" w:hAnsi="Times New Roman"/>
          <w:sz w:val="24"/>
          <w:szCs w:val="24"/>
        </w:rPr>
        <w:t xml:space="preserve">   uznawał i cenił powszechny system wartości, autorytety,</w:t>
      </w:r>
    </w:p>
    <w:p w14:paraId="1E5E675B" w14:textId="77777777" w:rsidR="006566EA" w:rsidRPr="006566EA" w:rsidRDefault="006566EA" w:rsidP="0049010C">
      <w:pPr>
        <w:pStyle w:val="Akapitzlist"/>
        <w:widowControl w:val="0"/>
        <w:numPr>
          <w:ilvl w:val="0"/>
          <w:numId w:val="34"/>
        </w:numPr>
        <w:rPr>
          <w:rFonts w:ascii="Times New Roman" w:hAnsi="Times New Roman"/>
          <w:sz w:val="24"/>
          <w:szCs w:val="24"/>
        </w:rPr>
      </w:pPr>
      <w:r w:rsidRPr="006566EA">
        <w:rPr>
          <w:rFonts w:ascii="Times New Roman" w:hAnsi="Times New Roman"/>
          <w:sz w:val="24"/>
          <w:szCs w:val="24"/>
        </w:rPr>
        <w:t xml:space="preserve">   miał poczucie własnej godności, szanował godność innych,</w:t>
      </w:r>
    </w:p>
    <w:p w14:paraId="26AFC7E8" w14:textId="77777777" w:rsidR="006566EA" w:rsidRPr="006566EA" w:rsidRDefault="006566EA" w:rsidP="0049010C">
      <w:pPr>
        <w:pStyle w:val="Akapitzlist"/>
        <w:widowControl w:val="0"/>
        <w:numPr>
          <w:ilvl w:val="0"/>
          <w:numId w:val="34"/>
        </w:numPr>
        <w:rPr>
          <w:rFonts w:ascii="Times New Roman" w:hAnsi="Times New Roman"/>
          <w:sz w:val="24"/>
          <w:szCs w:val="24"/>
        </w:rPr>
      </w:pPr>
      <w:r w:rsidRPr="006566EA">
        <w:rPr>
          <w:rFonts w:ascii="Times New Roman" w:hAnsi="Times New Roman"/>
          <w:sz w:val="24"/>
          <w:szCs w:val="24"/>
        </w:rPr>
        <w:t xml:space="preserve">   osiągał swój cel szanując potrzeby drugiego człowieka,</w:t>
      </w:r>
    </w:p>
    <w:p w14:paraId="4094CB73" w14:textId="77777777" w:rsidR="006566EA" w:rsidRPr="006566EA" w:rsidRDefault="006566EA" w:rsidP="0049010C">
      <w:pPr>
        <w:pStyle w:val="Akapitzlist"/>
        <w:widowControl w:val="0"/>
        <w:numPr>
          <w:ilvl w:val="0"/>
          <w:numId w:val="34"/>
        </w:numPr>
        <w:rPr>
          <w:rFonts w:ascii="Times New Roman" w:hAnsi="Times New Roman"/>
          <w:sz w:val="24"/>
          <w:szCs w:val="24"/>
        </w:rPr>
      </w:pPr>
      <w:r w:rsidRPr="006566EA">
        <w:rPr>
          <w:rFonts w:ascii="Times New Roman" w:hAnsi="Times New Roman"/>
          <w:sz w:val="24"/>
          <w:szCs w:val="24"/>
        </w:rPr>
        <w:t xml:space="preserve">   znał  i pielęgnował  tradycje rodzinne, szkolne, regionalne i narodowe,</w:t>
      </w:r>
    </w:p>
    <w:p w14:paraId="274DCF26" w14:textId="77777777" w:rsidR="006566EA" w:rsidRPr="006566EA" w:rsidRDefault="006566EA" w:rsidP="0049010C">
      <w:pPr>
        <w:pStyle w:val="Akapitzlist"/>
        <w:widowControl w:val="0"/>
        <w:numPr>
          <w:ilvl w:val="0"/>
          <w:numId w:val="34"/>
        </w:numPr>
        <w:rPr>
          <w:rFonts w:ascii="Times New Roman" w:hAnsi="Times New Roman"/>
          <w:sz w:val="24"/>
          <w:szCs w:val="24"/>
        </w:rPr>
      </w:pPr>
      <w:r w:rsidRPr="006566EA">
        <w:rPr>
          <w:rFonts w:ascii="Times New Roman" w:hAnsi="Times New Roman"/>
          <w:sz w:val="24"/>
          <w:szCs w:val="24"/>
        </w:rPr>
        <w:t xml:space="preserve">   uczestniczył w kulturze,</w:t>
      </w:r>
    </w:p>
    <w:p w14:paraId="6F10AC82" w14:textId="77777777" w:rsidR="006566EA" w:rsidRPr="006566EA" w:rsidRDefault="006566EA" w:rsidP="0049010C">
      <w:pPr>
        <w:pStyle w:val="Akapitzlist"/>
        <w:widowControl w:val="0"/>
        <w:numPr>
          <w:ilvl w:val="0"/>
          <w:numId w:val="34"/>
        </w:numPr>
        <w:rPr>
          <w:rFonts w:ascii="Times New Roman" w:hAnsi="Times New Roman"/>
          <w:sz w:val="24"/>
          <w:szCs w:val="24"/>
        </w:rPr>
      </w:pPr>
      <w:r w:rsidRPr="006566EA">
        <w:rPr>
          <w:rFonts w:ascii="Times New Roman" w:hAnsi="Times New Roman"/>
          <w:sz w:val="24"/>
          <w:szCs w:val="24"/>
        </w:rPr>
        <w:t xml:space="preserve">   szanował symbole narodowe i religijne,</w:t>
      </w:r>
    </w:p>
    <w:p w14:paraId="6DB6F0E8" w14:textId="375068A3" w:rsidR="006566EA" w:rsidRPr="006566EA" w:rsidRDefault="006566EA" w:rsidP="0049010C">
      <w:pPr>
        <w:pStyle w:val="Akapitzlist"/>
        <w:widowControl w:val="0"/>
        <w:numPr>
          <w:ilvl w:val="0"/>
          <w:numId w:val="34"/>
        </w:numPr>
        <w:rPr>
          <w:rFonts w:ascii="Times New Roman" w:hAnsi="Times New Roman"/>
          <w:sz w:val="24"/>
          <w:szCs w:val="24"/>
        </w:rPr>
      </w:pPr>
      <w:r w:rsidRPr="006566EA">
        <w:rPr>
          <w:rFonts w:ascii="Times New Roman" w:hAnsi="Times New Roman"/>
          <w:sz w:val="24"/>
          <w:szCs w:val="24"/>
        </w:rPr>
        <w:t xml:space="preserve">   był  świadomym patriotą</w:t>
      </w:r>
      <w:r w:rsidR="005071FA">
        <w:rPr>
          <w:rFonts w:ascii="Times New Roman" w:hAnsi="Times New Roman"/>
          <w:sz w:val="24"/>
          <w:szCs w:val="24"/>
        </w:rPr>
        <w:t>.</w:t>
      </w:r>
    </w:p>
    <w:p w14:paraId="68A373C2" w14:textId="77777777" w:rsidR="008F66B8" w:rsidRPr="006566EA" w:rsidRDefault="008F66B8">
      <w:pPr>
        <w:spacing w:before="100" w:after="10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7392DA8" w14:textId="17EE808A" w:rsidR="000B7807" w:rsidRPr="006566EA" w:rsidRDefault="00030138">
      <w:pPr>
        <w:spacing w:before="100" w:after="10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566EA">
        <w:rPr>
          <w:rFonts w:ascii="Times New Roman" w:hAnsi="Times New Roman"/>
          <w:b/>
          <w:sz w:val="24"/>
          <w:szCs w:val="24"/>
        </w:rPr>
        <w:t>VII. Harmonogram działań</w:t>
      </w:r>
    </w:p>
    <w:p w14:paraId="3A0D6F12" w14:textId="77777777" w:rsidR="00243C61" w:rsidRPr="006566EA" w:rsidRDefault="00243C61" w:rsidP="00243C61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6566EA">
        <w:rPr>
          <w:rFonts w:ascii="Times New Roman" w:hAnsi="Times New Roman" w:cs="Times New Roman"/>
          <w:color w:val="auto"/>
        </w:rPr>
        <w:t xml:space="preserve">Obszar I: Zdrowie – edukacja zdrowotna </w:t>
      </w:r>
    </w:p>
    <w:p w14:paraId="306AC8D3" w14:textId="77777777" w:rsidR="00243C61" w:rsidRPr="006566EA" w:rsidRDefault="00243C61" w:rsidP="00243C61">
      <w:pPr>
        <w:pStyle w:val="Default"/>
        <w:spacing w:line="360" w:lineRule="auto"/>
        <w:jc w:val="both"/>
        <w:rPr>
          <w:rFonts w:ascii="Times New Roman" w:hAnsi="Times New Roman" w:cs="Times New Roman"/>
          <w:bCs/>
          <w:iCs/>
          <w:color w:val="auto"/>
        </w:rPr>
      </w:pPr>
      <w:r w:rsidRPr="006566EA">
        <w:rPr>
          <w:rFonts w:ascii="Times New Roman" w:hAnsi="Times New Roman" w:cs="Times New Roman"/>
          <w:color w:val="auto"/>
        </w:rPr>
        <w:t xml:space="preserve">Obszar II : </w:t>
      </w:r>
      <w:r w:rsidRPr="006566EA">
        <w:rPr>
          <w:rFonts w:ascii="Times New Roman" w:hAnsi="Times New Roman" w:cs="Times New Roman"/>
          <w:bCs/>
          <w:iCs/>
          <w:color w:val="auto"/>
        </w:rPr>
        <w:t>Relacje – kształtowanie postaw społecznych</w:t>
      </w:r>
    </w:p>
    <w:p w14:paraId="0BA724D7" w14:textId="77777777" w:rsidR="00243C61" w:rsidRPr="006566EA" w:rsidRDefault="00243C61" w:rsidP="00243C61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6566EA">
        <w:rPr>
          <w:rFonts w:ascii="Times New Roman" w:hAnsi="Times New Roman" w:cs="Times New Roman"/>
          <w:color w:val="auto"/>
        </w:rPr>
        <w:t>Obszar III: Kultura – wartości, normy i wzory zachowań</w:t>
      </w:r>
    </w:p>
    <w:p w14:paraId="263D0BF2" w14:textId="77777777" w:rsidR="00243C61" w:rsidRPr="006566EA" w:rsidRDefault="00243C61" w:rsidP="00243C61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6566EA">
        <w:rPr>
          <w:rFonts w:ascii="Times New Roman" w:hAnsi="Times New Roman" w:cs="Times New Roman"/>
          <w:color w:val="auto"/>
        </w:rPr>
        <w:t>Obszar IV : Bezpieczeństwo – profilaktyka zachowań ryzykownych (problemowych).</w:t>
      </w:r>
    </w:p>
    <w:p w14:paraId="0F001377" w14:textId="2B405C93" w:rsidR="00243C61" w:rsidRDefault="00243C61" w:rsidP="00243C61">
      <w:pPr>
        <w:pStyle w:val="Default"/>
        <w:spacing w:line="360" w:lineRule="auto"/>
        <w:jc w:val="both"/>
        <w:rPr>
          <w:color w:val="auto"/>
        </w:rPr>
      </w:pPr>
    </w:p>
    <w:p w14:paraId="469DA5C6" w14:textId="2C9450CB" w:rsidR="00353334" w:rsidRDefault="00353334" w:rsidP="00243C61">
      <w:pPr>
        <w:pStyle w:val="Default"/>
        <w:spacing w:line="360" w:lineRule="auto"/>
        <w:jc w:val="both"/>
        <w:rPr>
          <w:color w:val="auto"/>
        </w:rPr>
      </w:pPr>
    </w:p>
    <w:p w14:paraId="30B668A9" w14:textId="4CC447CF" w:rsidR="00353334" w:rsidRDefault="00353334" w:rsidP="00243C61">
      <w:pPr>
        <w:pStyle w:val="Default"/>
        <w:spacing w:line="360" w:lineRule="auto"/>
        <w:jc w:val="both"/>
        <w:rPr>
          <w:color w:val="auto"/>
        </w:rPr>
      </w:pPr>
    </w:p>
    <w:p w14:paraId="21039BA7" w14:textId="77777777" w:rsidR="00353334" w:rsidRDefault="00353334" w:rsidP="00243C61">
      <w:pPr>
        <w:pStyle w:val="Default"/>
        <w:spacing w:line="360" w:lineRule="auto"/>
        <w:jc w:val="both"/>
        <w:rPr>
          <w:color w:val="auto"/>
        </w:rPr>
      </w:pPr>
    </w:p>
    <w:p w14:paraId="1BEE52F4" w14:textId="77777777" w:rsidR="00AE5990" w:rsidRPr="007B4C26" w:rsidRDefault="00AE5990" w:rsidP="00243C61">
      <w:pPr>
        <w:pStyle w:val="Default"/>
        <w:spacing w:line="360" w:lineRule="auto"/>
        <w:jc w:val="both"/>
        <w:rPr>
          <w:color w:val="auto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3"/>
        <w:gridCol w:w="4272"/>
        <w:gridCol w:w="1543"/>
        <w:gridCol w:w="2993"/>
        <w:gridCol w:w="2469"/>
        <w:gridCol w:w="1349"/>
      </w:tblGrid>
      <w:tr w:rsidR="00243C61" w:rsidRPr="007B4C26" w14:paraId="45B51D83" w14:textId="77777777" w:rsidTr="00AE5990">
        <w:tc>
          <w:tcPr>
            <w:tcW w:w="12171" w:type="dxa"/>
            <w:gridSpan w:val="6"/>
            <w:shd w:val="clear" w:color="auto" w:fill="8EAADB" w:themeFill="accent1" w:themeFillTint="99"/>
          </w:tcPr>
          <w:p w14:paraId="10F779D3" w14:textId="77777777" w:rsidR="00243C61" w:rsidRPr="007B4C26" w:rsidRDefault="00243C61" w:rsidP="00243C61">
            <w:pPr>
              <w:pStyle w:val="Default"/>
              <w:spacing w:line="360" w:lineRule="auto"/>
              <w:jc w:val="center"/>
              <w:rPr>
                <w:b/>
                <w:color w:val="auto"/>
              </w:rPr>
            </w:pPr>
          </w:p>
          <w:p w14:paraId="010952F9" w14:textId="77777777" w:rsidR="00243C61" w:rsidRPr="00616359" w:rsidRDefault="00243C61" w:rsidP="00AE5990">
            <w:pPr>
              <w:pStyle w:val="Default"/>
              <w:shd w:val="clear" w:color="auto" w:fill="8EAADB" w:themeFill="accent1" w:themeFillTint="99"/>
              <w:spacing w:line="360" w:lineRule="auto"/>
              <w:jc w:val="center"/>
              <w:rPr>
                <w:b/>
                <w:color w:val="auto"/>
                <w:sz w:val="28"/>
              </w:rPr>
            </w:pPr>
            <w:r w:rsidRPr="00616359">
              <w:rPr>
                <w:b/>
                <w:color w:val="auto"/>
                <w:sz w:val="28"/>
              </w:rPr>
              <w:t>OBSZAR I : Zdrowie – edukacja zdrowotna</w:t>
            </w:r>
          </w:p>
          <w:p w14:paraId="5DC0BA3A" w14:textId="77777777" w:rsidR="00243C61" w:rsidRPr="007B4C26" w:rsidRDefault="00243C61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6B95" w:rsidRPr="007B4C26" w14:paraId="66E65C69" w14:textId="77777777" w:rsidTr="005071FA">
        <w:tc>
          <w:tcPr>
            <w:tcW w:w="543" w:type="dxa"/>
          </w:tcPr>
          <w:p w14:paraId="5039F2BF" w14:textId="77777777" w:rsidR="00243C61" w:rsidRPr="007B4C26" w:rsidRDefault="00243C61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>Lp.</w:t>
            </w:r>
          </w:p>
        </w:tc>
        <w:tc>
          <w:tcPr>
            <w:tcW w:w="4272" w:type="dxa"/>
          </w:tcPr>
          <w:p w14:paraId="5A226027" w14:textId="77777777" w:rsidR="00243C61" w:rsidRPr="005B7E1B" w:rsidRDefault="00243C61" w:rsidP="00243C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7E1B">
              <w:rPr>
                <w:rFonts w:ascii="Times New Roman" w:hAnsi="Times New Roman"/>
                <w:b/>
                <w:sz w:val="24"/>
                <w:szCs w:val="24"/>
              </w:rPr>
              <w:t>Zadania</w:t>
            </w:r>
          </w:p>
        </w:tc>
        <w:tc>
          <w:tcPr>
            <w:tcW w:w="1543" w:type="dxa"/>
          </w:tcPr>
          <w:p w14:paraId="73CF9F0B" w14:textId="77777777" w:rsidR="00243C61" w:rsidRPr="005B7E1B" w:rsidRDefault="00243C61" w:rsidP="00243C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7E1B">
              <w:rPr>
                <w:rFonts w:ascii="Times New Roman" w:hAnsi="Times New Roman"/>
                <w:b/>
                <w:sz w:val="24"/>
                <w:szCs w:val="24"/>
              </w:rPr>
              <w:t xml:space="preserve">Adresaci </w:t>
            </w:r>
          </w:p>
        </w:tc>
        <w:tc>
          <w:tcPr>
            <w:tcW w:w="2993" w:type="dxa"/>
          </w:tcPr>
          <w:p w14:paraId="7F1551E4" w14:textId="77777777" w:rsidR="00243C61" w:rsidRPr="005B7E1B" w:rsidRDefault="00243C61" w:rsidP="00243C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7E1B">
              <w:rPr>
                <w:rFonts w:ascii="Times New Roman" w:hAnsi="Times New Roman"/>
                <w:b/>
                <w:sz w:val="24"/>
                <w:szCs w:val="24"/>
              </w:rPr>
              <w:t>Formy realizacji</w:t>
            </w:r>
          </w:p>
        </w:tc>
        <w:tc>
          <w:tcPr>
            <w:tcW w:w="1471" w:type="dxa"/>
          </w:tcPr>
          <w:p w14:paraId="6FF3A36B" w14:textId="77777777" w:rsidR="00243C61" w:rsidRPr="005B7E1B" w:rsidRDefault="00243C61" w:rsidP="00243C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7E1B">
              <w:rPr>
                <w:rFonts w:ascii="Times New Roman" w:hAnsi="Times New Roman"/>
                <w:b/>
                <w:sz w:val="24"/>
                <w:szCs w:val="24"/>
              </w:rPr>
              <w:t>Osoby odpowiedzialne</w:t>
            </w:r>
          </w:p>
        </w:tc>
        <w:tc>
          <w:tcPr>
            <w:tcW w:w="1349" w:type="dxa"/>
          </w:tcPr>
          <w:p w14:paraId="70D128FE" w14:textId="77777777" w:rsidR="00243C61" w:rsidRPr="005B7E1B" w:rsidRDefault="00243C61" w:rsidP="00243C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7E1B">
              <w:rPr>
                <w:rFonts w:ascii="Times New Roman" w:hAnsi="Times New Roman"/>
                <w:b/>
                <w:sz w:val="24"/>
                <w:szCs w:val="24"/>
              </w:rPr>
              <w:t>Termin</w:t>
            </w:r>
          </w:p>
          <w:p w14:paraId="231E927C" w14:textId="77777777" w:rsidR="00243C61" w:rsidRPr="005B7E1B" w:rsidRDefault="00243C61" w:rsidP="00243C6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16B95" w:rsidRPr="007B4C26" w14:paraId="3C89449F" w14:textId="77777777" w:rsidTr="005071FA">
        <w:tc>
          <w:tcPr>
            <w:tcW w:w="543" w:type="dxa"/>
          </w:tcPr>
          <w:p w14:paraId="2E741F48" w14:textId="77777777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E0DFA7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F0E2FB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272" w:type="dxa"/>
          </w:tcPr>
          <w:p w14:paraId="36FF42B6" w14:textId="5AE84B12" w:rsidR="00243C61" w:rsidRPr="007B4C26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79AF0BB7" w14:textId="77777777" w:rsidR="00243C61" w:rsidRPr="005B7E1B" w:rsidRDefault="00243C61" w:rsidP="00243C61">
            <w:pPr>
              <w:autoSpaceDE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7E1B">
              <w:rPr>
                <w:rFonts w:ascii="Times New Roman" w:hAnsi="Times New Roman"/>
                <w:b/>
                <w:sz w:val="24"/>
                <w:szCs w:val="24"/>
              </w:rPr>
              <w:t>Propagowanie zdrowego odżywiania</w:t>
            </w:r>
          </w:p>
          <w:p w14:paraId="4B61763F" w14:textId="77777777" w:rsidR="00243C61" w:rsidRPr="007B4C26" w:rsidRDefault="00243C61" w:rsidP="00243C61">
            <w:pPr>
              <w:widowControl w:val="0"/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14:paraId="712B9EDB" w14:textId="4D76212E" w:rsidR="00243C61" w:rsidRPr="007B4C26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317A3AC2" w14:textId="77777777" w:rsidR="00243C61" w:rsidRPr="007B4C26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>IV – VII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  <w:p w14:paraId="392D006A" w14:textId="77777777" w:rsidR="00243C61" w:rsidRPr="007B4C26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0E75B77B" w14:textId="77777777" w:rsidR="00243C61" w:rsidRPr="007B4C26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550C9C69" w14:textId="77777777" w:rsidR="00243C61" w:rsidRPr="007B4C26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5FD940DC" w14:textId="77777777" w:rsidR="00243C61" w:rsidRPr="007B4C26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2C9A1429" w14:textId="77777777" w:rsidR="00243C61" w:rsidRPr="007B4C26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2E043360" w14:textId="77777777" w:rsidR="00243C61" w:rsidRPr="007B4C26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7233B27A" w14:textId="77777777" w:rsidR="00243C61" w:rsidRPr="007B4C26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>IV – VII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  <w:p w14:paraId="4452F2E6" w14:textId="77777777" w:rsidR="00243C61" w:rsidRPr="007B4C26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3D3D2FB5" w14:textId="77777777" w:rsidR="00243C61" w:rsidRPr="007B4C26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6F5BF789" w14:textId="77777777" w:rsidR="00243C61" w:rsidRPr="007B4C26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3634393B" w14:textId="39BC0C8B" w:rsidR="00243C61" w:rsidRPr="007B4C26" w:rsidRDefault="00102E13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Oddziały przedszkolne, </w:t>
            </w:r>
            <w:r w:rsidR="00243C61">
              <w:rPr>
                <w:rFonts w:ascii="Times New Roman" w:hAnsi="Times New Roman"/>
                <w:sz w:val="24"/>
                <w:szCs w:val="24"/>
              </w:rPr>
              <w:t>I</w:t>
            </w:r>
            <w:r w:rsidR="00243C61" w:rsidRPr="007B4C26">
              <w:rPr>
                <w:rFonts w:ascii="Times New Roman" w:hAnsi="Times New Roman"/>
                <w:sz w:val="24"/>
                <w:szCs w:val="24"/>
              </w:rPr>
              <w:t xml:space="preserve"> – VII</w:t>
            </w:r>
            <w:r w:rsidR="00243C61">
              <w:rPr>
                <w:rFonts w:ascii="Times New Roman" w:hAnsi="Times New Roman"/>
                <w:sz w:val="24"/>
                <w:szCs w:val="24"/>
              </w:rPr>
              <w:t>I</w:t>
            </w:r>
          </w:p>
          <w:p w14:paraId="0C846D05" w14:textId="77777777" w:rsidR="00243C61" w:rsidRPr="007B4C26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4F571176" w14:textId="77777777" w:rsidR="00243C61" w:rsidRPr="007B4C26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5A45C1FE" w14:textId="77777777" w:rsidR="00243C61" w:rsidRPr="007B4C26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41301D37" w14:textId="77777777" w:rsidR="00243C61" w:rsidRPr="007B4C26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6DDDAF0E" w14:textId="77777777" w:rsidR="00243C61" w:rsidRPr="007B4C26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6C919163" w14:textId="77777777" w:rsidR="00243C61" w:rsidRPr="007B4C26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278372FC" w14:textId="77777777" w:rsidR="00243C61" w:rsidRPr="007B4C26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78DEF64D" w14:textId="77777777" w:rsidR="00243C61" w:rsidRPr="007B4C26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159064D0" w14:textId="26E86F7A" w:rsidR="00117900" w:rsidRDefault="00117900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0A292365" w14:textId="4388D8FC" w:rsidR="00E50F66" w:rsidRDefault="00E50F66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73F903DA" w14:textId="77777777" w:rsidR="00E50F66" w:rsidRPr="007B4C26" w:rsidRDefault="00E50F66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3AF50A0C" w14:textId="77777777" w:rsidR="00243C61" w:rsidRPr="007B4C26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>VI – VII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  <w:p w14:paraId="658F2F2C" w14:textId="77777777" w:rsidR="00243C61" w:rsidRPr="007B4C26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41118965" w14:textId="77777777" w:rsidR="00243C61" w:rsidRPr="007B4C26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58D0BC6F" w14:textId="77777777" w:rsidR="00243C61" w:rsidRPr="007B4C26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2C45F578" w14:textId="3B57E676" w:rsidR="00243C61" w:rsidRPr="007B4C26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="00B8717A">
              <w:rPr>
                <w:rFonts w:ascii="Times New Roman" w:hAnsi="Times New Roman"/>
                <w:sz w:val="24"/>
                <w:szCs w:val="24"/>
              </w:rPr>
              <w:t xml:space="preserve">ddziały przedszkolne, 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I-VII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  <w:p w14:paraId="12E6D1A4" w14:textId="77777777" w:rsidR="00243C61" w:rsidRPr="007B4C26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3C053A46" w14:textId="2645F59F" w:rsidR="00243C61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64EC919A" w14:textId="77777777" w:rsidR="00B8717A" w:rsidRPr="007B4C26" w:rsidRDefault="00B8717A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2F996406" w14:textId="011BCACE" w:rsidR="00243C61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>IV – VI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I</w:t>
            </w:r>
          </w:p>
          <w:p w14:paraId="223FE6FA" w14:textId="77777777" w:rsidR="00B8717A" w:rsidRPr="007B4C26" w:rsidRDefault="00B8717A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2A9F16CB" w14:textId="77777777" w:rsidR="00243C61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343A30B4" w14:textId="77777777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6B43C1" w14:textId="77777777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DA0CA6E" w14:textId="1EA5E558" w:rsidR="00243C61" w:rsidRPr="00A061FC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93" w:type="dxa"/>
          </w:tcPr>
          <w:p w14:paraId="4238D273" w14:textId="739DC8E4" w:rsidR="00243C61" w:rsidRPr="007B4C26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18EE5B20" w14:textId="77777777" w:rsidR="00243C61" w:rsidRPr="007B4C26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R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 xml:space="preserve">ealizowanie na zajęciach lekcyjnych tematyki związanej ze racjonalnym odżywianiem się </w:t>
            </w:r>
          </w:p>
          <w:p w14:paraId="0B2A89D5" w14:textId="77777777" w:rsidR="00243C61" w:rsidRPr="007B4C26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79F6747C" w14:textId="77777777" w:rsidR="00243C61" w:rsidRPr="007B4C26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6876768C" w14:textId="251ED959" w:rsidR="00243C61" w:rsidRPr="00102E13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 xml:space="preserve">rzygotowywanie surówek i </w:t>
            </w:r>
            <w:r w:rsidR="00102E13">
              <w:rPr>
                <w:rFonts w:ascii="Times New Roman" w:hAnsi="Times New Roman"/>
                <w:sz w:val="24"/>
                <w:szCs w:val="24"/>
              </w:rPr>
              <w:t>sałatek na zajęciach lekcyjnych.</w:t>
            </w:r>
          </w:p>
          <w:p w14:paraId="23AED3F8" w14:textId="52FB2CE8" w:rsidR="00243C61" w:rsidRPr="007B4C26" w:rsidRDefault="00243C61" w:rsidP="00243C61">
            <w:pPr>
              <w:autoSpaceDE w:val="0"/>
              <w:adjustRightInd w:val="0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- U</w:t>
            </w:r>
            <w:r w:rsidRPr="007B4C26">
              <w:rPr>
                <w:rFonts w:ascii="Times New Roman" w:eastAsia="TimesNewRoman" w:hAnsi="Times New Roman"/>
                <w:sz w:val="24"/>
                <w:szCs w:val="24"/>
              </w:rPr>
              <w:t>czestnictwo w programach edukacyjnych: „Szklanka mleka” , „Owoce w szkole”,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”Czyste powietrze wokół nas”, </w:t>
            </w:r>
            <w:r w:rsidR="00274CB4">
              <w:rPr>
                <w:rFonts w:ascii="Times New Roman" w:eastAsia="TimesNewRoman" w:hAnsi="Times New Roman"/>
                <w:sz w:val="24"/>
                <w:szCs w:val="24"/>
              </w:rPr>
              <w:t xml:space="preserve"> „Nie pal przy mnie, proszę”,</w:t>
            </w:r>
            <w:r w:rsidRPr="007B4C26"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  <w:r w:rsidR="00274CB4">
              <w:rPr>
                <w:rFonts w:ascii="Times New Roman" w:eastAsia="TimesNewRoman" w:hAnsi="Times New Roman"/>
                <w:sz w:val="24"/>
                <w:szCs w:val="24"/>
              </w:rPr>
              <w:t>„</w:t>
            </w:r>
            <w:r w:rsidRPr="007B4C26">
              <w:rPr>
                <w:rFonts w:ascii="Times New Roman" w:eastAsia="TimesNewRoman" w:hAnsi="Times New Roman"/>
                <w:sz w:val="24"/>
                <w:szCs w:val="24"/>
              </w:rPr>
              <w:t>Znajdź właściwe rozwiązanie”; „Trzymaj formę” „</w:t>
            </w:r>
            <w:r w:rsidR="007157A0">
              <w:rPr>
                <w:rFonts w:ascii="Times New Roman" w:eastAsia="TimesNewRoman" w:hAnsi="Times New Roman"/>
                <w:sz w:val="24"/>
                <w:szCs w:val="24"/>
              </w:rPr>
              <w:t>Bieg po zdrowie</w:t>
            </w:r>
            <w:r w:rsidRPr="007B4C26">
              <w:rPr>
                <w:rFonts w:ascii="Times New Roman" w:eastAsia="TimesNewRoman" w:hAnsi="Times New Roman"/>
                <w:sz w:val="24"/>
                <w:szCs w:val="24"/>
              </w:rPr>
              <w:t>”,</w:t>
            </w:r>
            <w:r w:rsidR="00117900">
              <w:rPr>
                <w:rFonts w:ascii="Times New Roman" w:eastAsia="TimesNewRoman" w:hAnsi="Times New Roman"/>
                <w:sz w:val="24"/>
                <w:szCs w:val="24"/>
              </w:rPr>
              <w:t xml:space="preserve"> „Skąd się biorą produkty ekologiczne”.</w:t>
            </w:r>
            <w:r w:rsidRPr="007B4C26"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</w:p>
          <w:p w14:paraId="05069548" w14:textId="77777777" w:rsidR="00243C61" w:rsidRPr="007B4C26" w:rsidRDefault="00243C61" w:rsidP="00243C61">
            <w:pPr>
              <w:autoSpaceDE w:val="0"/>
              <w:adjustRightInd w:val="0"/>
              <w:rPr>
                <w:rFonts w:ascii="Times New Roman" w:eastAsia="TimesNewRoman" w:hAnsi="Times New Roman"/>
                <w:sz w:val="24"/>
                <w:szCs w:val="24"/>
              </w:rPr>
            </w:pPr>
          </w:p>
          <w:p w14:paraId="44A88FB6" w14:textId="77777777" w:rsidR="00102E13" w:rsidRDefault="00102E13" w:rsidP="00243C61">
            <w:pPr>
              <w:autoSpaceDE w:val="0"/>
              <w:adjustRightInd w:val="0"/>
              <w:rPr>
                <w:rFonts w:ascii="Times New Roman" w:eastAsia="TimesNewRoman" w:hAnsi="Times New Roman"/>
                <w:sz w:val="24"/>
                <w:szCs w:val="24"/>
              </w:rPr>
            </w:pPr>
          </w:p>
          <w:p w14:paraId="6899A9DE" w14:textId="358EDC5C" w:rsidR="00243C61" w:rsidRPr="007B4C26" w:rsidRDefault="00243C61" w:rsidP="00243C61">
            <w:pPr>
              <w:autoSpaceDE w:val="0"/>
              <w:adjustRightInd w:val="0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Z</w:t>
            </w:r>
            <w:r w:rsidRPr="007B4C26">
              <w:rPr>
                <w:rFonts w:ascii="Times New Roman" w:eastAsia="TimesNewRoman" w:hAnsi="Times New Roman"/>
                <w:sz w:val="24"/>
                <w:szCs w:val="24"/>
              </w:rPr>
              <w:t>organizowanie konkursów nt. Zdrowego odżywiania</w:t>
            </w:r>
          </w:p>
          <w:p w14:paraId="6A16AB1F" w14:textId="77777777" w:rsidR="00243C61" w:rsidRPr="007B4C26" w:rsidRDefault="00243C61" w:rsidP="00243C61">
            <w:pPr>
              <w:autoSpaceDE w:val="0"/>
              <w:adjustRightInd w:val="0"/>
              <w:rPr>
                <w:rFonts w:ascii="Times New Roman" w:eastAsia="TimesNewRoman" w:hAnsi="Times New Roman"/>
                <w:sz w:val="24"/>
                <w:szCs w:val="24"/>
              </w:rPr>
            </w:pPr>
          </w:p>
          <w:p w14:paraId="540998B1" w14:textId="459BDFA1" w:rsidR="00B8717A" w:rsidRDefault="00243C61" w:rsidP="00243C61">
            <w:pPr>
              <w:autoSpaceDE w:val="0"/>
              <w:adjustRightInd w:val="0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lastRenderedPageBreak/>
              <w:t>- Z</w:t>
            </w:r>
            <w:r w:rsidRPr="007B4C26">
              <w:rPr>
                <w:rFonts w:ascii="Times New Roman" w:eastAsia="TimesNewRoman" w:hAnsi="Times New Roman"/>
                <w:sz w:val="24"/>
                <w:szCs w:val="24"/>
              </w:rPr>
              <w:t xml:space="preserve">aproszenie specjalistów: </w:t>
            </w:r>
            <w:r w:rsidR="007B536F">
              <w:rPr>
                <w:rFonts w:ascii="Times New Roman" w:eastAsia="TimesNewRoman" w:hAnsi="Times New Roman"/>
                <w:sz w:val="24"/>
                <w:szCs w:val="24"/>
              </w:rPr>
              <w:t xml:space="preserve">np </w:t>
            </w:r>
            <w:r w:rsidRPr="007B4C26">
              <w:rPr>
                <w:rFonts w:ascii="Times New Roman" w:eastAsia="TimesNewRoman" w:hAnsi="Times New Roman"/>
                <w:sz w:val="24"/>
                <w:szCs w:val="24"/>
              </w:rPr>
              <w:t>dietetyka</w:t>
            </w:r>
            <w:r w:rsidR="007B536F">
              <w:rPr>
                <w:rFonts w:ascii="Times New Roman" w:eastAsia="TimesNewRoman" w:hAnsi="Times New Roman"/>
                <w:sz w:val="24"/>
                <w:szCs w:val="24"/>
              </w:rPr>
              <w:t xml:space="preserve">, </w:t>
            </w:r>
            <w:r w:rsidRPr="007B4C26">
              <w:rPr>
                <w:rFonts w:ascii="Times New Roman" w:eastAsia="TimesNewRoman" w:hAnsi="Times New Roman"/>
                <w:sz w:val="24"/>
                <w:szCs w:val="24"/>
              </w:rPr>
              <w:t>lekarza na warsztaty z uczniami</w:t>
            </w:r>
            <w:r w:rsidR="002F3F32">
              <w:rPr>
                <w:rFonts w:ascii="Times New Roman" w:eastAsia="TimesNewRoman" w:hAnsi="Times New Roman"/>
                <w:sz w:val="24"/>
                <w:szCs w:val="24"/>
              </w:rPr>
              <w:t xml:space="preserve">. </w:t>
            </w:r>
          </w:p>
          <w:p w14:paraId="641A13F3" w14:textId="396B965E" w:rsidR="00243C61" w:rsidRPr="007B4C26" w:rsidRDefault="002F3F32" w:rsidP="00243C61">
            <w:pPr>
              <w:autoSpaceDE w:val="0"/>
              <w:adjustRightInd w:val="0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Zorganizowanie Światowego Dnia Walki z Otyłością</w:t>
            </w:r>
            <w:r w:rsidR="00A12788">
              <w:rPr>
                <w:rFonts w:ascii="Times New Roman" w:eastAsia="TimesNewRoman" w:hAnsi="Times New Roman"/>
                <w:sz w:val="24"/>
                <w:szCs w:val="24"/>
              </w:rPr>
              <w:t>.</w:t>
            </w:r>
          </w:p>
          <w:p w14:paraId="1161F831" w14:textId="44A379B2" w:rsidR="00243C61" w:rsidRPr="007B536F" w:rsidRDefault="00243C61" w:rsidP="00243C61">
            <w:pPr>
              <w:rPr>
                <w:rFonts w:ascii="Times New Roman" w:hAnsi="Times New Roman"/>
              </w:rPr>
            </w:pPr>
            <w:r w:rsidRPr="005B7E1B">
              <w:rPr>
                <w:rFonts w:ascii="Times New Roman" w:hAnsi="Times New Roman"/>
              </w:rPr>
              <w:t>- Wyjazdy na basen, wycieczki, biwaki</w:t>
            </w:r>
            <w:r w:rsidR="007B536F">
              <w:rPr>
                <w:rFonts w:ascii="Times New Roman" w:hAnsi="Times New Roman"/>
              </w:rPr>
              <w:t>, zajęcia na świeżym powietrzu.</w:t>
            </w:r>
          </w:p>
        </w:tc>
        <w:tc>
          <w:tcPr>
            <w:tcW w:w="1471" w:type="dxa"/>
          </w:tcPr>
          <w:p w14:paraId="703587BC" w14:textId="4942A2F5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A523B8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Wychowawcy, nauczyciele</w:t>
            </w:r>
          </w:p>
          <w:p w14:paraId="3F514C42" w14:textId="77777777" w:rsidR="00117900" w:rsidRDefault="00117900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AC71CC9" w14:textId="77777777" w:rsidR="00117900" w:rsidRDefault="00117900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5D2183C" w14:textId="629566A9" w:rsidR="00117900" w:rsidRDefault="00117900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904C78" w14:textId="137FAD54" w:rsidR="00117900" w:rsidRDefault="00117900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2BFEB87" w14:textId="5048A53E" w:rsidR="00117900" w:rsidRDefault="00117900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13E2E92" w14:textId="11127410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Wychowawcy, nauczyciele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przyrody, biologii, </w:t>
            </w:r>
            <w:r w:rsidR="00117900">
              <w:rPr>
                <w:rFonts w:ascii="Times New Roman" w:hAnsi="Times New Roman"/>
                <w:sz w:val="24"/>
                <w:szCs w:val="24"/>
              </w:rPr>
              <w:t>EZ,</w:t>
            </w:r>
            <w:r w:rsidR="007B53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53D4496" w14:textId="54CBF224" w:rsidR="007B536F" w:rsidRDefault="007B536F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38F1E0A" w14:textId="56D8B3C1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Wychowawcy, nauczyciele</w:t>
            </w:r>
            <w:r w:rsidR="00102E13">
              <w:rPr>
                <w:rFonts w:ascii="Times New Roman" w:hAnsi="Times New Roman"/>
                <w:sz w:val="24"/>
                <w:szCs w:val="24"/>
              </w:rPr>
              <w:t xml:space="preserve"> przyrody, biologii, EZ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pedagog szkolny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102E13">
              <w:rPr>
                <w:rFonts w:ascii="Times New Roman" w:hAnsi="Times New Roman"/>
                <w:sz w:val="24"/>
                <w:szCs w:val="24"/>
              </w:rPr>
              <w:t>psycholog.</w:t>
            </w:r>
          </w:p>
          <w:p w14:paraId="24802A1F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3DC9B7C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45D50A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F0AB72E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220B52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DBE283" w14:textId="411236E4" w:rsidR="00117900" w:rsidRDefault="00117900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2D0A044" w14:textId="5C52B538" w:rsidR="009B459B" w:rsidRDefault="009B459B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BFF1F06" w14:textId="190F5793" w:rsidR="009B459B" w:rsidRDefault="009B459B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C9F647C" w14:textId="5EABB6D9" w:rsidR="009B459B" w:rsidRDefault="009B459B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C928FB3" w14:textId="2E7C1F90" w:rsidR="00C6548E" w:rsidRDefault="00C6548E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D3A922" w14:textId="77777777" w:rsidR="00C6548E" w:rsidRDefault="00C6548E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0E5F324" w14:textId="311A4026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Nauczyciel biologii, </w:t>
            </w:r>
          </w:p>
          <w:p w14:paraId="00AD876B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C30D775" w14:textId="77777777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C67734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0D7C0C0" w14:textId="47237B44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>Wychowawcy/pedagog szkolny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7B536F">
              <w:rPr>
                <w:rFonts w:ascii="Times New Roman" w:hAnsi="Times New Roman"/>
                <w:sz w:val="24"/>
                <w:szCs w:val="24"/>
              </w:rPr>
              <w:t xml:space="preserve"> pedagog, specjalny,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psycholog</w:t>
            </w:r>
          </w:p>
          <w:p w14:paraId="400A4015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B6606D0" w14:textId="7FA72C73" w:rsidR="00B8717A" w:rsidRDefault="00B8717A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3A8E459" w14:textId="0173B279" w:rsidR="00243C61" w:rsidRDefault="002F3F32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Pedagog szkolny, pedagog specjalny, psycholog</w:t>
            </w:r>
          </w:p>
          <w:p w14:paraId="6D78CB45" w14:textId="71AF0C53" w:rsidR="00A12788" w:rsidRDefault="00A12788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9C7508" w14:textId="14911D88" w:rsidR="00243C61" w:rsidRPr="007B4C26" w:rsidRDefault="00243C61" w:rsidP="00A12788">
            <w:pPr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>Wychowawcy</w:t>
            </w:r>
            <w:r w:rsidR="007B536F">
              <w:rPr>
                <w:rFonts w:ascii="Times New Roman" w:hAnsi="Times New Roman"/>
                <w:sz w:val="24"/>
                <w:szCs w:val="24"/>
              </w:rPr>
              <w:t>,</w:t>
            </w:r>
            <w:r w:rsidR="00A12788">
              <w:rPr>
                <w:rFonts w:ascii="Times New Roman" w:hAnsi="Times New Roman"/>
                <w:sz w:val="24"/>
                <w:szCs w:val="24"/>
              </w:rPr>
              <w:t xml:space="preserve"> n</w:t>
            </w:r>
            <w:r w:rsidR="0049387C">
              <w:rPr>
                <w:rFonts w:ascii="Times New Roman" w:hAnsi="Times New Roman"/>
                <w:sz w:val="24"/>
                <w:szCs w:val="24"/>
              </w:rPr>
              <w:t xml:space="preserve">auczyciel 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w.f</w:t>
            </w:r>
            <w:r w:rsidR="00A1278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49" w:type="dxa"/>
          </w:tcPr>
          <w:p w14:paraId="3C42AECA" w14:textId="77777777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4ACF2D1" w14:textId="77777777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Cały rok</w:t>
            </w:r>
          </w:p>
          <w:p w14:paraId="593C93E2" w14:textId="77777777" w:rsidR="00102E13" w:rsidRDefault="00102E13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A669334" w14:textId="77777777" w:rsidR="00102E13" w:rsidRDefault="00102E13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780ED6E" w14:textId="77777777" w:rsidR="00102E13" w:rsidRDefault="00102E13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0E75E79" w14:textId="77777777" w:rsidR="00102E13" w:rsidRDefault="00102E13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3BD2876" w14:textId="77777777" w:rsidR="00102E13" w:rsidRDefault="00102E13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</w:p>
          <w:p w14:paraId="0DA41B89" w14:textId="7E4441D5" w:rsidR="00102E13" w:rsidRDefault="00102E13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 półrocze</w:t>
            </w:r>
          </w:p>
          <w:p w14:paraId="1B9E8091" w14:textId="04938609" w:rsidR="00102E13" w:rsidRDefault="00102E13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A89C29D" w14:textId="081266DA" w:rsidR="00102E13" w:rsidRDefault="00102E13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5006B9F" w14:textId="71EBFF51" w:rsidR="00102E13" w:rsidRDefault="00102E13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5AEB001" w14:textId="1EA1B302" w:rsidR="00102E13" w:rsidRDefault="00102E13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Cały rok</w:t>
            </w:r>
          </w:p>
          <w:p w14:paraId="3C5D185D" w14:textId="5A06D21E" w:rsidR="00102E13" w:rsidRDefault="00102E13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2B7B698" w14:textId="18D876A4" w:rsidR="00102E13" w:rsidRDefault="00102E13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4C4161" w14:textId="2C3711E9" w:rsidR="00102E13" w:rsidRDefault="00102E13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7B6E412" w14:textId="28977EA3" w:rsidR="00102E13" w:rsidRDefault="00102E13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6E1F11B" w14:textId="06151F18" w:rsidR="00102E13" w:rsidRDefault="00102E13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35697BC" w14:textId="6461954B" w:rsidR="00102E13" w:rsidRDefault="00102E13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EA93F22" w14:textId="592F241A" w:rsidR="00102E13" w:rsidRDefault="00102E13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88E1D3" w14:textId="0AE60088" w:rsidR="00102E13" w:rsidRDefault="00102E13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4AF1987" w14:textId="6B380DCE" w:rsidR="00102E13" w:rsidRDefault="00102E13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04F4B07" w14:textId="4E8CAFF6" w:rsidR="00102E13" w:rsidRDefault="00102E13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D0E43EC" w14:textId="1A2137ED" w:rsidR="00102E13" w:rsidRDefault="00102E13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 półrocze</w:t>
            </w:r>
          </w:p>
          <w:p w14:paraId="076B4B1E" w14:textId="4B8F3CA2" w:rsidR="00B8717A" w:rsidRDefault="00B8717A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115F8FA" w14:textId="734DFFC6" w:rsidR="00B8717A" w:rsidRDefault="00B8717A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5A3356" w14:textId="0DDC1692" w:rsidR="00B8717A" w:rsidRDefault="00B8717A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F5AA758" w14:textId="129631C0" w:rsidR="00B8717A" w:rsidRDefault="00A12788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Cały rok</w:t>
            </w:r>
          </w:p>
          <w:p w14:paraId="26FF3F8F" w14:textId="3B52340F" w:rsidR="00A12788" w:rsidRDefault="00A12788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BA3E708" w14:textId="68374538" w:rsidR="00A12788" w:rsidRDefault="00A12788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676297" w14:textId="48C52A48" w:rsidR="00A12788" w:rsidRDefault="00A12788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EF3D7C2" w14:textId="54B55179" w:rsidR="00A12788" w:rsidRDefault="00A12788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B03698C" w14:textId="0D774794" w:rsidR="00A12788" w:rsidRDefault="00A12788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Październik 2025</w:t>
            </w:r>
          </w:p>
          <w:p w14:paraId="02F82C53" w14:textId="77777777" w:rsidR="00B8717A" w:rsidRDefault="00B8717A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4DB13EC" w14:textId="67D6ACC5" w:rsidR="00102E13" w:rsidRDefault="00A12788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Cały rok</w:t>
            </w:r>
          </w:p>
          <w:p w14:paraId="50CAC0DB" w14:textId="77777777" w:rsidR="00102E13" w:rsidRDefault="00102E13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C35996" w14:textId="77777777" w:rsidR="00102E13" w:rsidRDefault="00102E13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5385106" w14:textId="11B646B5" w:rsidR="00102E13" w:rsidRPr="007B4C26" w:rsidRDefault="00102E13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6B95" w:rsidRPr="007B4C26" w14:paraId="0FCC42B6" w14:textId="77777777" w:rsidTr="005071FA">
        <w:tc>
          <w:tcPr>
            <w:tcW w:w="543" w:type="dxa"/>
          </w:tcPr>
          <w:p w14:paraId="791A61BF" w14:textId="77777777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272" w:type="dxa"/>
          </w:tcPr>
          <w:p w14:paraId="0424E25D" w14:textId="77777777" w:rsidR="00243C61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160CB492" w14:textId="63C1CE96" w:rsidR="00243C61" w:rsidRPr="00C17178" w:rsidRDefault="00243C61" w:rsidP="00243C61">
            <w:pPr>
              <w:autoSpaceDE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7178">
              <w:rPr>
                <w:rFonts w:ascii="Times New Roman" w:hAnsi="Times New Roman"/>
                <w:b/>
                <w:sz w:val="24"/>
                <w:szCs w:val="24"/>
              </w:rPr>
              <w:t>Przestrzeganie zasad dotyczących zdro</w:t>
            </w:r>
            <w:r w:rsidR="0049387C">
              <w:rPr>
                <w:rFonts w:ascii="Times New Roman" w:hAnsi="Times New Roman"/>
                <w:b/>
                <w:sz w:val="24"/>
                <w:szCs w:val="24"/>
              </w:rPr>
              <w:t xml:space="preserve">wia i higieny </w:t>
            </w:r>
          </w:p>
          <w:p w14:paraId="00781405" w14:textId="77777777" w:rsidR="00243C61" w:rsidRPr="00C17178" w:rsidRDefault="00243C61" w:rsidP="00243C61">
            <w:pPr>
              <w:autoSpaceDE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9A4A22A" w14:textId="77777777" w:rsidR="00243C61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14:paraId="5BEDEE63" w14:textId="77777777" w:rsidR="00243C61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51DF3C18" w14:textId="77777777" w:rsidR="00243C61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Wszyscy uczniowie</w:t>
            </w:r>
          </w:p>
        </w:tc>
        <w:tc>
          <w:tcPr>
            <w:tcW w:w="2993" w:type="dxa"/>
          </w:tcPr>
          <w:p w14:paraId="622E51F7" w14:textId="5525C4DC" w:rsidR="00243C61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Zajęcia wychowawcze na</w:t>
            </w:r>
            <w:r w:rsidR="00A12788">
              <w:rPr>
                <w:rFonts w:ascii="Times New Roman" w:hAnsi="Times New Roman"/>
                <w:sz w:val="24"/>
                <w:szCs w:val="24"/>
              </w:rPr>
              <w:t xml:space="preserve"> temat przestrzegania higieny (</w:t>
            </w:r>
            <w:r>
              <w:rPr>
                <w:rFonts w:ascii="Times New Roman" w:hAnsi="Times New Roman"/>
                <w:sz w:val="24"/>
                <w:szCs w:val="24"/>
              </w:rPr>
              <w:t>głównie częstego mycia rąk)</w:t>
            </w:r>
          </w:p>
          <w:p w14:paraId="1D26D2F6" w14:textId="77777777" w:rsidR="00243C61" w:rsidRDefault="00243C61" w:rsidP="002F3F32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1" w:type="dxa"/>
          </w:tcPr>
          <w:p w14:paraId="11CB8560" w14:textId="38C63CB3" w:rsidR="00243C61" w:rsidRDefault="002F3F32" w:rsidP="00243C61">
            <w:pPr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>Wychowawcy</w:t>
            </w:r>
            <w:r>
              <w:rPr>
                <w:rFonts w:ascii="Times New Roman" w:hAnsi="Times New Roman"/>
                <w:sz w:val="24"/>
                <w:szCs w:val="24"/>
              </w:rPr>
              <w:t>, nauczyciel przyrody, EZ.</w:t>
            </w:r>
          </w:p>
        </w:tc>
        <w:tc>
          <w:tcPr>
            <w:tcW w:w="1349" w:type="dxa"/>
          </w:tcPr>
          <w:p w14:paraId="72144C9E" w14:textId="7D31D61E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Cały rok</w:t>
            </w:r>
          </w:p>
        </w:tc>
      </w:tr>
      <w:tr w:rsidR="00D16B95" w:rsidRPr="007B4C26" w14:paraId="582BAB35" w14:textId="77777777" w:rsidTr="005071FA">
        <w:tc>
          <w:tcPr>
            <w:tcW w:w="543" w:type="dxa"/>
          </w:tcPr>
          <w:p w14:paraId="2A27F697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A2BDAB7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5F7292D8" w14:textId="77777777" w:rsidR="00243C61" w:rsidRPr="007B4C26" w:rsidRDefault="00243C61" w:rsidP="00243C61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2" w:type="dxa"/>
          </w:tcPr>
          <w:p w14:paraId="497845AE" w14:textId="77777777" w:rsidR="00243C61" w:rsidRPr="007B4C26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2615FC8E" w14:textId="77777777" w:rsidR="00243C61" w:rsidRPr="005B7E1B" w:rsidRDefault="00243C61" w:rsidP="00243C61">
            <w:pPr>
              <w:autoSpaceDE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7E1B">
              <w:rPr>
                <w:rFonts w:ascii="Times New Roman" w:hAnsi="Times New Roman"/>
                <w:b/>
                <w:sz w:val="24"/>
                <w:szCs w:val="24"/>
              </w:rPr>
              <w:t>Promocja szkolnych i pozaszkolnych form spędzania czasu wolnego</w:t>
            </w:r>
          </w:p>
          <w:p w14:paraId="34868CFB" w14:textId="77777777" w:rsidR="00243C61" w:rsidRPr="007B4C26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14:paraId="508596D5" w14:textId="77777777" w:rsidR="00A12788" w:rsidRDefault="00A12788" w:rsidP="00243C61">
            <w:pPr>
              <w:widowControl w:val="0"/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28DB5845" w14:textId="7201F7A0" w:rsidR="00243C61" w:rsidRPr="007B4C26" w:rsidRDefault="00243C61" w:rsidP="00243C61">
            <w:pPr>
              <w:widowControl w:val="0"/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>Wszyscy uczniowie</w:t>
            </w:r>
          </w:p>
        </w:tc>
        <w:tc>
          <w:tcPr>
            <w:tcW w:w="2993" w:type="dxa"/>
          </w:tcPr>
          <w:p w14:paraId="2DD8DE7F" w14:textId="77777777" w:rsidR="002F3F32" w:rsidRPr="007B4C26" w:rsidRDefault="002F3F32" w:rsidP="00243C61">
            <w:pPr>
              <w:widowControl w:val="0"/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0D0F1EEF" w14:textId="4D3E3CB1" w:rsidR="00243C61" w:rsidRPr="007B4C26" w:rsidRDefault="00243C61" w:rsidP="00243C61">
            <w:pPr>
              <w:widowControl w:val="0"/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</w:t>
            </w:r>
            <w:r w:rsidR="002F3F32">
              <w:rPr>
                <w:rFonts w:ascii="Times New Roman" w:hAnsi="Times New Roman"/>
                <w:sz w:val="24"/>
                <w:szCs w:val="24"/>
              </w:rPr>
              <w:t>r</w:t>
            </w:r>
            <w:r w:rsidR="0078248B">
              <w:rPr>
                <w:rFonts w:ascii="Times New Roman" w:hAnsi="Times New Roman"/>
                <w:sz w:val="24"/>
                <w:szCs w:val="24"/>
              </w:rPr>
              <w:t xml:space="preserve">owadzenie kółek zainteresowań, planowanie i podejmowanie przez uczniów działań prozdrowotnych: Drużyna harcerska, SKS, Klub Mediatora, Teatr Profilaktyczny, </w:t>
            </w:r>
          </w:p>
          <w:p w14:paraId="785DFF4F" w14:textId="7D973555" w:rsidR="00FC0711" w:rsidRPr="007B4C26" w:rsidRDefault="0078248B" w:rsidP="00243C61">
            <w:pPr>
              <w:widowControl w:val="0"/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43C61">
              <w:rPr>
                <w:rFonts w:ascii="Times New Roman" w:hAnsi="Times New Roman"/>
                <w:sz w:val="24"/>
                <w:szCs w:val="24"/>
              </w:rPr>
              <w:t>Organizowanie zajęć kształtujących kompeten</w:t>
            </w:r>
            <w:r w:rsidR="00C6548E">
              <w:rPr>
                <w:rFonts w:ascii="Times New Roman" w:hAnsi="Times New Roman"/>
                <w:sz w:val="24"/>
                <w:szCs w:val="24"/>
              </w:rPr>
              <w:t>cje matematyczne, polonistyczne</w:t>
            </w:r>
          </w:p>
          <w:p w14:paraId="04DCA156" w14:textId="77777777" w:rsidR="00243C61" w:rsidRPr="007B4C26" w:rsidRDefault="00243C61" w:rsidP="00243C61">
            <w:pPr>
              <w:widowControl w:val="0"/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O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rganizowanie wycieczek szkolnych</w:t>
            </w:r>
          </w:p>
          <w:p w14:paraId="1F2619DD" w14:textId="77777777" w:rsidR="00243C61" w:rsidRPr="007B4C26" w:rsidRDefault="00243C61" w:rsidP="00243C61">
            <w:pPr>
              <w:widowControl w:val="0"/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081ECB61" w14:textId="2F792849" w:rsidR="00243C61" w:rsidRPr="007B4C26" w:rsidRDefault="00243C61" w:rsidP="00243C61">
            <w:pPr>
              <w:widowControl w:val="0"/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achęcanie do ak</w:t>
            </w:r>
            <w:r w:rsidR="002F3F32">
              <w:rPr>
                <w:rFonts w:ascii="Times New Roman" w:hAnsi="Times New Roman"/>
                <w:sz w:val="24"/>
                <w:szCs w:val="24"/>
              </w:rPr>
              <w:t>tywnego spędzania czasu wolnego</w:t>
            </w:r>
          </w:p>
          <w:p w14:paraId="6E4FD2DD" w14:textId="77777777" w:rsidR="00FC0711" w:rsidRDefault="00243C61" w:rsidP="00243C61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6566EA">
              <w:rPr>
                <w:rFonts w:ascii="Times New Roman" w:hAnsi="Times New Roman" w:cs="Times New Roman"/>
                <w:color w:val="auto"/>
              </w:rPr>
              <w:t>- Organizowanie imprez sportowych, gier i zabaw ruchowych</w:t>
            </w:r>
          </w:p>
          <w:p w14:paraId="206D0ED3" w14:textId="5BF66195" w:rsidR="00243C61" w:rsidRDefault="00243C61" w:rsidP="00243C61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6566EA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160A75C3" w14:textId="77777777" w:rsidR="00274CB4" w:rsidRPr="006566EA" w:rsidRDefault="00274CB4" w:rsidP="00243C61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  <w:p w14:paraId="12DE6C2D" w14:textId="77777777" w:rsidR="00243C61" w:rsidRPr="006566EA" w:rsidRDefault="00243C61" w:rsidP="00243C61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6566EA">
              <w:rPr>
                <w:rFonts w:ascii="Times New Roman" w:hAnsi="Times New Roman" w:cs="Times New Roman"/>
                <w:color w:val="auto"/>
              </w:rPr>
              <w:t xml:space="preserve">- Organizowanie </w:t>
            </w:r>
          </w:p>
          <w:p w14:paraId="165CE683" w14:textId="2600D991" w:rsidR="00243C61" w:rsidRPr="00C6548E" w:rsidRDefault="002F3F32" w:rsidP="002F3F32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wyjazdów na basen</w:t>
            </w:r>
          </w:p>
        </w:tc>
        <w:tc>
          <w:tcPr>
            <w:tcW w:w="1471" w:type="dxa"/>
          </w:tcPr>
          <w:p w14:paraId="410C8888" w14:textId="0B962ED5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DEAC8A" w14:textId="24FF9E52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>Wszyscy nauczyciele</w:t>
            </w:r>
            <w:r w:rsidR="0078248B">
              <w:rPr>
                <w:rFonts w:ascii="Times New Roman" w:hAnsi="Times New Roman"/>
                <w:sz w:val="24"/>
                <w:szCs w:val="24"/>
              </w:rPr>
              <w:t>, pedagog, psycholog.</w:t>
            </w:r>
          </w:p>
          <w:p w14:paraId="318DE986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CBA7369" w14:textId="7C74BFF7" w:rsidR="00C6548E" w:rsidRDefault="00C6548E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D1B8F96" w14:textId="0F90DE7E" w:rsidR="00C6548E" w:rsidRDefault="00C6548E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D3FDA2E" w14:textId="64A013E2" w:rsidR="002F3F32" w:rsidRDefault="002F3F32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AABC50A" w14:textId="138C9734" w:rsidR="00243C61" w:rsidRPr="007B4C26" w:rsidRDefault="00FC071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243C61" w:rsidRPr="007B4C26">
              <w:rPr>
                <w:rFonts w:ascii="Times New Roman" w:hAnsi="Times New Roman"/>
                <w:sz w:val="24"/>
                <w:szCs w:val="24"/>
              </w:rPr>
              <w:t>auczyciele</w:t>
            </w:r>
            <w:r w:rsidR="00A12788">
              <w:rPr>
                <w:rFonts w:ascii="Times New Roman" w:hAnsi="Times New Roman"/>
                <w:sz w:val="24"/>
                <w:szCs w:val="24"/>
              </w:rPr>
              <w:t xml:space="preserve"> matematyki i języka p</w:t>
            </w:r>
            <w:r>
              <w:rPr>
                <w:rFonts w:ascii="Times New Roman" w:hAnsi="Times New Roman"/>
                <w:sz w:val="24"/>
                <w:szCs w:val="24"/>
              </w:rPr>
              <w:t>olskiego.</w:t>
            </w:r>
          </w:p>
          <w:p w14:paraId="58302970" w14:textId="41357ED6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743897A" w14:textId="34E92F44" w:rsidR="00C6548E" w:rsidRDefault="00C6548E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80938F9" w14:textId="77777777" w:rsidR="00C6548E" w:rsidRPr="007B4C26" w:rsidRDefault="00C6548E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3B176A7" w14:textId="1EABEF77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>Wszys</w:t>
            </w:r>
            <w:r w:rsidR="005E7BE4">
              <w:rPr>
                <w:rFonts w:ascii="Times New Roman" w:hAnsi="Times New Roman"/>
                <w:sz w:val="24"/>
                <w:szCs w:val="24"/>
              </w:rPr>
              <w:t>cy nauczyciele</w:t>
            </w:r>
          </w:p>
          <w:p w14:paraId="729CE5E2" w14:textId="77777777" w:rsidR="00C6548E" w:rsidRDefault="00C6548E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6CA925F" w14:textId="7EFEB2A7" w:rsidR="00C6548E" w:rsidRDefault="002F3F32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Wychowawcy</w:t>
            </w:r>
            <w:r w:rsidR="00274CB4">
              <w:rPr>
                <w:rFonts w:ascii="Times New Roman" w:hAnsi="Times New Roman"/>
                <w:sz w:val="24"/>
                <w:szCs w:val="24"/>
              </w:rPr>
              <w:t>, wszyscy nauczyciele</w:t>
            </w:r>
          </w:p>
          <w:p w14:paraId="54A97D69" w14:textId="3F29C0B0" w:rsidR="00243C61" w:rsidRPr="00C6548E" w:rsidRDefault="00FC0711" w:rsidP="00C6548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Dyrektor, wychowawcy</w:t>
            </w:r>
          </w:p>
        </w:tc>
        <w:tc>
          <w:tcPr>
            <w:tcW w:w="1349" w:type="dxa"/>
          </w:tcPr>
          <w:p w14:paraId="4757EA35" w14:textId="5337C652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7A8D8FE" w14:textId="7A113E06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5149EEA" w14:textId="77777777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Cały rok</w:t>
            </w:r>
          </w:p>
          <w:p w14:paraId="6045FE8C" w14:textId="77777777" w:rsidR="00A12788" w:rsidRDefault="00A12788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FB4D7B" w14:textId="77777777" w:rsidR="00A12788" w:rsidRDefault="00A12788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64C7E05" w14:textId="4D18A6CC" w:rsidR="00A12788" w:rsidRDefault="00A12788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CD581B3" w14:textId="77777777" w:rsidR="00A12788" w:rsidRDefault="00A12788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3BB36B1" w14:textId="77777777" w:rsidR="00A12788" w:rsidRDefault="00A12788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Cały rok</w:t>
            </w:r>
          </w:p>
          <w:p w14:paraId="4B0615AD" w14:textId="77777777" w:rsidR="00A12788" w:rsidRDefault="00A12788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7B6A8EF" w14:textId="77777777" w:rsidR="00A12788" w:rsidRDefault="00A12788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D5B7C05" w14:textId="77777777" w:rsidR="00A12788" w:rsidRDefault="00A12788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6DFE111" w14:textId="77777777" w:rsidR="00A12788" w:rsidRDefault="00A12788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634C2B2" w14:textId="77777777" w:rsidR="00A12788" w:rsidRDefault="00A12788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011CBBF" w14:textId="77777777" w:rsidR="00A12788" w:rsidRDefault="00A12788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DDF5A6" w14:textId="77777777" w:rsidR="00A12788" w:rsidRDefault="00A12788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0B6415D" w14:textId="77777777" w:rsidR="00A12788" w:rsidRDefault="00A12788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4CA20C9" w14:textId="77777777" w:rsidR="00A12788" w:rsidRDefault="00A12788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C1156F9" w14:textId="77777777" w:rsidR="00A12788" w:rsidRDefault="00A12788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060D5C6" w14:textId="77777777" w:rsidR="00A12788" w:rsidRDefault="00A12788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A7A12B7" w14:textId="77777777" w:rsidR="00A12788" w:rsidRDefault="00A12788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39938F9" w14:textId="69CD4A8E" w:rsidR="00A12788" w:rsidRPr="007B4C26" w:rsidRDefault="00A12788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6B95" w:rsidRPr="007B4C26" w14:paraId="71FFF99A" w14:textId="77777777" w:rsidTr="005071FA">
        <w:tc>
          <w:tcPr>
            <w:tcW w:w="543" w:type="dxa"/>
          </w:tcPr>
          <w:p w14:paraId="1E53E8BF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414AEB9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72" w:type="dxa"/>
          </w:tcPr>
          <w:p w14:paraId="531DEA6B" w14:textId="1116124F" w:rsidR="00243C61" w:rsidRPr="00A12788" w:rsidRDefault="00243C61" w:rsidP="00A12788">
            <w:pPr>
              <w:pStyle w:val="FSRODTYTUL"/>
              <w:spacing w:line="240" w:lineRule="auto"/>
              <w:rPr>
                <w:rFonts w:ascii="Times New Roman" w:hAnsi="Times New Roman"/>
              </w:rPr>
            </w:pPr>
            <w:r w:rsidRPr="00A12788">
              <w:rPr>
                <w:rFonts w:ascii="Times New Roman" w:hAnsi="Times New Roman"/>
              </w:rPr>
              <w:t>Wyrabianie</w:t>
            </w:r>
          </w:p>
          <w:p w14:paraId="3DB6EFCD" w14:textId="77777777" w:rsidR="00243C61" w:rsidRPr="00A12788" w:rsidRDefault="00243C61" w:rsidP="00A12788">
            <w:pPr>
              <w:pStyle w:val="FSRODTYTUL"/>
              <w:spacing w:line="240" w:lineRule="auto"/>
              <w:rPr>
                <w:rFonts w:ascii="Times New Roman" w:hAnsi="Times New Roman"/>
              </w:rPr>
            </w:pPr>
            <w:r w:rsidRPr="00A12788">
              <w:rPr>
                <w:rFonts w:ascii="Times New Roman" w:hAnsi="Times New Roman"/>
              </w:rPr>
              <w:t>nawyków</w:t>
            </w:r>
          </w:p>
          <w:p w14:paraId="2E1A58A6" w14:textId="77777777" w:rsidR="00243C61" w:rsidRPr="00A12788" w:rsidRDefault="00243C61" w:rsidP="00A12788">
            <w:pPr>
              <w:pStyle w:val="FSRODTYTUL"/>
              <w:spacing w:line="240" w:lineRule="auto"/>
              <w:rPr>
                <w:rFonts w:ascii="Times New Roman" w:hAnsi="Times New Roman"/>
              </w:rPr>
            </w:pPr>
            <w:r w:rsidRPr="00A12788">
              <w:rPr>
                <w:rFonts w:ascii="Times New Roman" w:hAnsi="Times New Roman"/>
              </w:rPr>
              <w:t>prawidłowego</w:t>
            </w:r>
          </w:p>
          <w:p w14:paraId="43C7B597" w14:textId="77777777" w:rsidR="00243C61" w:rsidRPr="00A12788" w:rsidRDefault="00243C61" w:rsidP="00A12788">
            <w:pPr>
              <w:pStyle w:val="FSRODTYTUL"/>
              <w:spacing w:line="240" w:lineRule="auto"/>
              <w:rPr>
                <w:rFonts w:ascii="Times New Roman" w:hAnsi="Times New Roman"/>
              </w:rPr>
            </w:pPr>
            <w:r w:rsidRPr="00A12788">
              <w:rPr>
                <w:rFonts w:ascii="Times New Roman" w:hAnsi="Times New Roman"/>
              </w:rPr>
              <w:t>czyszczenia zębów i okresowa fluoryzacja</w:t>
            </w:r>
          </w:p>
          <w:p w14:paraId="5F8E412A" w14:textId="77777777" w:rsidR="00243C61" w:rsidRDefault="00243C61" w:rsidP="00243C61">
            <w:pPr>
              <w:autoSpaceDE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F66C3E4" w14:textId="77777777" w:rsidR="00243C61" w:rsidRPr="007B4C26" w:rsidRDefault="00243C61" w:rsidP="00243C61">
            <w:pPr>
              <w:autoSpaceDE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14:paraId="547607A6" w14:textId="77777777" w:rsidR="00243C61" w:rsidRDefault="00243C61" w:rsidP="00243C61">
            <w:pPr>
              <w:widowControl w:val="0"/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4F105507" w14:textId="77777777" w:rsidR="00243C61" w:rsidRPr="007B4C26" w:rsidRDefault="00243C61" w:rsidP="00243C61">
            <w:pPr>
              <w:widowControl w:val="0"/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I-VI</w:t>
            </w:r>
          </w:p>
        </w:tc>
        <w:tc>
          <w:tcPr>
            <w:tcW w:w="2993" w:type="dxa"/>
          </w:tcPr>
          <w:p w14:paraId="0E91D8C0" w14:textId="66286B25" w:rsidR="00243C61" w:rsidRPr="007B4C26" w:rsidRDefault="00FC0711" w:rsidP="00243C61">
            <w:pPr>
              <w:widowControl w:val="0"/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Zajęcia profilaktyczne z pielęgniarką środowiskową (</w:t>
            </w:r>
            <w:r w:rsidR="00243C61">
              <w:rPr>
                <w:rFonts w:ascii="Times New Roman" w:hAnsi="Times New Roman"/>
                <w:sz w:val="24"/>
                <w:szCs w:val="24"/>
              </w:rPr>
              <w:t>F</w:t>
            </w:r>
            <w:r w:rsidR="00243C61" w:rsidRPr="007B4C26">
              <w:rPr>
                <w:rFonts w:ascii="Times New Roman" w:hAnsi="Times New Roman"/>
                <w:sz w:val="24"/>
                <w:szCs w:val="24"/>
              </w:rPr>
              <w:t>luoryzacja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471" w:type="dxa"/>
          </w:tcPr>
          <w:p w14:paraId="64C0FF21" w14:textId="76005BC8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 xml:space="preserve">Pielęgniarka </w:t>
            </w:r>
            <w:r>
              <w:rPr>
                <w:rFonts w:ascii="Times New Roman" w:hAnsi="Times New Roman"/>
                <w:sz w:val="24"/>
                <w:szCs w:val="24"/>
              </w:rPr>
              <w:t>środowiskowa, wychowawca</w:t>
            </w:r>
          </w:p>
        </w:tc>
        <w:tc>
          <w:tcPr>
            <w:tcW w:w="1349" w:type="dxa"/>
          </w:tcPr>
          <w:p w14:paraId="5B088C6C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Cykliczne spotkania</w:t>
            </w:r>
          </w:p>
        </w:tc>
      </w:tr>
      <w:tr w:rsidR="00D16B95" w:rsidRPr="007B4C26" w14:paraId="62BF2DD4" w14:textId="77777777" w:rsidTr="005071FA">
        <w:tc>
          <w:tcPr>
            <w:tcW w:w="543" w:type="dxa"/>
          </w:tcPr>
          <w:p w14:paraId="04177825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68C5D6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72" w:type="dxa"/>
          </w:tcPr>
          <w:p w14:paraId="1B04816D" w14:textId="6A6307E5" w:rsidR="00243C61" w:rsidRPr="00A12788" w:rsidRDefault="00243C61" w:rsidP="00334450">
            <w:pPr>
              <w:autoSpaceDE w:val="0"/>
              <w:adjustRightInd w:val="0"/>
              <w:jc w:val="both"/>
              <w:rPr>
                <w:rFonts w:ascii="Times New Roman" w:hAnsi="Times New Roman"/>
                <w:b/>
              </w:rPr>
            </w:pPr>
            <w:r w:rsidRPr="00334450">
              <w:rPr>
                <w:rFonts w:ascii="Times New Roman" w:hAnsi="Times New Roman"/>
                <w:b/>
              </w:rPr>
              <w:lastRenderedPageBreak/>
              <w:t>Wdrażanie do</w:t>
            </w:r>
            <w:r w:rsidR="00334450" w:rsidRPr="00334450">
              <w:rPr>
                <w:rFonts w:ascii="Times New Roman" w:hAnsi="Times New Roman"/>
                <w:b/>
              </w:rPr>
              <w:t xml:space="preserve"> </w:t>
            </w:r>
            <w:r w:rsidR="00A12788">
              <w:rPr>
                <w:rFonts w:ascii="Times New Roman" w:hAnsi="Times New Roman"/>
                <w:b/>
              </w:rPr>
              <w:t xml:space="preserve">przestrzegania </w:t>
            </w:r>
            <w:r w:rsidRPr="00334450">
              <w:rPr>
                <w:rFonts w:ascii="Times New Roman" w:hAnsi="Times New Roman"/>
                <w:b/>
              </w:rPr>
              <w:t>higieny osobistej</w:t>
            </w:r>
          </w:p>
        </w:tc>
        <w:tc>
          <w:tcPr>
            <w:tcW w:w="1543" w:type="dxa"/>
          </w:tcPr>
          <w:p w14:paraId="16E5E9E6" w14:textId="77777777" w:rsidR="00243C61" w:rsidRPr="00A061FC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>Wszyscy uczniowie</w:t>
            </w:r>
          </w:p>
        </w:tc>
        <w:tc>
          <w:tcPr>
            <w:tcW w:w="2993" w:type="dxa"/>
          </w:tcPr>
          <w:p w14:paraId="0A665138" w14:textId="4243ADA1" w:rsidR="00243C61" w:rsidRPr="007B4C26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P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ogadanki z dziećmi na temat:</w:t>
            </w:r>
          </w:p>
          <w:p w14:paraId="3781B107" w14:textId="77777777" w:rsidR="00243C61" w:rsidRPr="007B4C26" w:rsidRDefault="00243C61" w:rsidP="0049010C">
            <w:pPr>
              <w:numPr>
                <w:ilvl w:val="0"/>
                <w:numId w:val="33"/>
              </w:numPr>
              <w:suppressAutoHyphens w:val="0"/>
              <w:autoSpaceDE w:val="0"/>
              <w:adjustRightInd w:val="0"/>
              <w:spacing w:after="0" w:line="240" w:lineRule="auto"/>
              <w:ind w:left="290" w:hanging="283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lastRenderedPageBreak/>
              <w:t>dojrzewania płciowego</w:t>
            </w:r>
          </w:p>
          <w:p w14:paraId="05713CD4" w14:textId="77777777" w:rsidR="00243C61" w:rsidRPr="007B4C26" w:rsidRDefault="00243C61" w:rsidP="0049010C">
            <w:pPr>
              <w:numPr>
                <w:ilvl w:val="0"/>
                <w:numId w:val="33"/>
              </w:numPr>
              <w:suppressAutoHyphens w:val="0"/>
              <w:autoSpaceDE w:val="0"/>
              <w:adjustRightInd w:val="0"/>
              <w:spacing w:after="0" w:line="240" w:lineRule="auto"/>
              <w:ind w:left="290" w:hanging="283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>problemów okresu dojrzewania</w:t>
            </w:r>
          </w:p>
          <w:p w14:paraId="643737FA" w14:textId="77777777" w:rsidR="00243C61" w:rsidRPr="00343153" w:rsidRDefault="00243C61" w:rsidP="0049010C">
            <w:pPr>
              <w:numPr>
                <w:ilvl w:val="0"/>
                <w:numId w:val="33"/>
              </w:numPr>
              <w:suppressAutoHyphens w:val="0"/>
              <w:autoSpaceDE w:val="0"/>
              <w:adjustRightInd w:val="0"/>
              <w:spacing w:after="0" w:line="240" w:lineRule="auto"/>
              <w:ind w:left="290" w:hanging="283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igieny osobistej</w:t>
            </w:r>
          </w:p>
          <w:p w14:paraId="356B5D0B" w14:textId="77777777" w:rsidR="00243C61" w:rsidRPr="007B4C26" w:rsidRDefault="00243C61" w:rsidP="0049010C">
            <w:pPr>
              <w:numPr>
                <w:ilvl w:val="0"/>
                <w:numId w:val="33"/>
              </w:numPr>
              <w:suppressAutoHyphens w:val="0"/>
              <w:autoSpaceDE w:val="0"/>
              <w:adjustRightInd w:val="0"/>
              <w:spacing w:after="0" w:line="240" w:lineRule="auto"/>
              <w:ind w:left="290" w:hanging="283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 xml:space="preserve">ostosowania stroju do okoliczności </w:t>
            </w:r>
          </w:p>
          <w:p w14:paraId="72DD460F" w14:textId="77777777" w:rsidR="00243C61" w:rsidRPr="007B4C26" w:rsidRDefault="00243C61" w:rsidP="00243C61">
            <w:pPr>
              <w:autoSpaceDE w:val="0"/>
              <w:adjustRightInd w:val="0"/>
              <w:ind w:left="290" w:hanging="283"/>
              <w:rPr>
                <w:rFonts w:ascii="Times New Roman" w:hAnsi="Times New Roman"/>
                <w:bCs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D</w:t>
            </w:r>
            <w:r w:rsidRPr="007B4C26">
              <w:rPr>
                <w:rFonts w:ascii="Times New Roman" w:hAnsi="Times New Roman"/>
                <w:bCs/>
                <w:sz w:val="24"/>
                <w:szCs w:val="24"/>
              </w:rPr>
              <w:t xml:space="preserve">bałość o swój wygląd i estetykę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na co dzień</w:t>
            </w:r>
          </w:p>
          <w:p w14:paraId="2DD5B033" w14:textId="2AD030CA" w:rsidR="00243C61" w:rsidRDefault="00243C61" w:rsidP="00243C61">
            <w:pPr>
              <w:autoSpaceDE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R</w:t>
            </w:r>
            <w:r w:rsidRPr="007B4C26">
              <w:rPr>
                <w:rFonts w:ascii="Times New Roman" w:hAnsi="Times New Roman"/>
                <w:bCs/>
                <w:sz w:val="24"/>
                <w:szCs w:val="24"/>
              </w:rPr>
              <w:t>ozmowy indywidualne z uczniami</w:t>
            </w:r>
          </w:p>
          <w:p w14:paraId="0FEC79CC" w14:textId="2066190C" w:rsidR="00FC0711" w:rsidRPr="007B4C26" w:rsidRDefault="00FC071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Działalność w ramach różowej skrzyneczki.</w:t>
            </w:r>
          </w:p>
          <w:p w14:paraId="79D56D04" w14:textId="77777777" w:rsidR="00243C61" w:rsidRPr="007B4C26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0BC42027" w14:textId="77777777" w:rsidR="00243C61" w:rsidRPr="007B4C26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1" w:type="dxa"/>
          </w:tcPr>
          <w:p w14:paraId="7E1228A5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A6C16F3" w14:textId="3CAC5B00" w:rsidR="00243C61" w:rsidRPr="007B4C26" w:rsidRDefault="00334450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W</w:t>
            </w:r>
            <w:r w:rsidR="00243C61" w:rsidRPr="007B4C26">
              <w:rPr>
                <w:rFonts w:ascii="Times New Roman" w:hAnsi="Times New Roman"/>
                <w:sz w:val="24"/>
                <w:szCs w:val="24"/>
              </w:rPr>
              <w:t xml:space="preserve">ychowawcy,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nauczyciel EZ, psycholog, pedagog szkolny, </w:t>
            </w:r>
            <w:r w:rsidR="00243C61" w:rsidRPr="007B4C26">
              <w:rPr>
                <w:rFonts w:ascii="Times New Roman" w:hAnsi="Times New Roman"/>
                <w:sz w:val="24"/>
                <w:szCs w:val="24"/>
              </w:rPr>
              <w:t>pielęg</w:t>
            </w:r>
            <w:r w:rsidR="00243C61">
              <w:rPr>
                <w:rFonts w:ascii="Times New Roman" w:hAnsi="Times New Roman"/>
                <w:sz w:val="24"/>
                <w:szCs w:val="24"/>
              </w:rPr>
              <w:t>niarka środowiskowa</w:t>
            </w:r>
            <w:r w:rsidR="00243C61" w:rsidRPr="007B4C2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FB93574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4546009" w14:textId="77777777" w:rsidR="009B459B" w:rsidRDefault="009B459B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44806C" w14:textId="1E1EF2C6" w:rsidR="00FC0711" w:rsidRPr="007B4C26" w:rsidRDefault="00FC071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Pedagog, psycholog</w:t>
            </w:r>
          </w:p>
        </w:tc>
        <w:tc>
          <w:tcPr>
            <w:tcW w:w="1349" w:type="dxa"/>
          </w:tcPr>
          <w:p w14:paraId="31FFB4E8" w14:textId="77777777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9CC03EB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Cały rok</w:t>
            </w:r>
          </w:p>
        </w:tc>
      </w:tr>
      <w:tr w:rsidR="00D16B95" w:rsidRPr="007B4C26" w14:paraId="57D73F1C" w14:textId="77777777" w:rsidTr="005071FA">
        <w:tc>
          <w:tcPr>
            <w:tcW w:w="543" w:type="dxa"/>
          </w:tcPr>
          <w:p w14:paraId="5B4E0797" w14:textId="77777777" w:rsidR="00243C61" w:rsidRPr="007B4C26" w:rsidRDefault="00243C61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4272" w:type="dxa"/>
          </w:tcPr>
          <w:p w14:paraId="5B860312" w14:textId="77777777" w:rsidR="00243C61" w:rsidRDefault="00243C61" w:rsidP="00243C61">
            <w:pPr>
              <w:autoSpaceDE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F30B3DD" w14:textId="77777777" w:rsidR="00243C61" w:rsidRDefault="00243C61" w:rsidP="00243C61">
            <w:pPr>
              <w:autoSpaceDE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954BF">
              <w:rPr>
                <w:rFonts w:ascii="Times New Roman" w:hAnsi="Times New Roman"/>
                <w:b/>
                <w:sz w:val="24"/>
                <w:szCs w:val="24"/>
              </w:rPr>
              <w:t>Ochrona zdrowia psychicznego</w:t>
            </w:r>
          </w:p>
          <w:p w14:paraId="4A70F575" w14:textId="77777777" w:rsidR="00243C61" w:rsidRPr="000954BF" w:rsidRDefault="00243C61" w:rsidP="00243C61">
            <w:pPr>
              <w:autoSpaceDE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43" w:type="dxa"/>
          </w:tcPr>
          <w:p w14:paraId="6A8570FA" w14:textId="77777777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C4C211B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Wszyscy uczniowie</w:t>
            </w:r>
          </w:p>
        </w:tc>
        <w:tc>
          <w:tcPr>
            <w:tcW w:w="2993" w:type="dxa"/>
          </w:tcPr>
          <w:p w14:paraId="2F9ECD12" w14:textId="52C14BD2" w:rsidR="00243C61" w:rsidRPr="000954BF" w:rsidRDefault="00243C61" w:rsidP="00243C61">
            <w:pPr>
              <w:pStyle w:val="NormalnyWeb"/>
              <w:spacing w:after="198"/>
              <w:jc w:val="both"/>
            </w:pPr>
            <w:r>
              <w:rPr>
                <w:rFonts w:ascii="Calibri" w:hAnsi="Calibri" w:cs="Calibri"/>
              </w:rPr>
              <w:t>-</w:t>
            </w:r>
            <w:r w:rsidRPr="000954BF">
              <w:t>Poszerzanie</w:t>
            </w:r>
            <w:r w:rsidR="005E7BE4">
              <w:t xml:space="preserve"> </w:t>
            </w:r>
            <w:r w:rsidRPr="000954BF">
              <w:t xml:space="preserve">wiedzy uczniów na temat wpływu sytuacji kryzysowej </w:t>
            </w:r>
            <w:r>
              <w:t xml:space="preserve">na funkcjonowanie w szkole oraz </w:t>
            </w:r>
            <w:r w:rsidRPr="000954BF">
              <w:t xml:space="preserve">możliwości uzyskania </w:t>
            </w:r>
            <w:r w:rsidR="00C6548E">
              <w:t xml:space="preserve">pomocy </w:t>
            </w:r>
            <w:r w:rsidRPr="000954BF">
              <w:t>w szkole i poza szkołą poprzez ro</w:t>
            </w:r>
            <w:r w:rsidR="00FC0711">
              <w:t>zmowy na lekcjach wychowawczych</w:t>
            </w:r>
          </w:p>
          <w:p w14:paraId="7A2DF138" w14:textId="062E3A9C" w:rsidR="00243C61" w:rsidRDefault="00243C61" w:rsidP="00243C61">
            <w:pPr>
              <w:pStyle w:val="NormalnyWeb"/>
            </w:pPr>
            <w:r w:rsidRPr="000954BF">
              <w:t xml:space="preserve">-Wspieranie uczniów, </w:t>
            </w:r>
            <w:r>
              <w:t xml:space="preserve">            </w:t>
            </w:r>
            <w:r w:rsidRPr="000954BF">
              <w:t xml:space="preserve">u których rozpoznano </w:t>
            </w:r>
            <w:r w:rsidR="00334450">
              <w:t xml:space="preserve">kryzys psychologiczny </w:t>
            </w:r>
            <w:r w:rsidRPr="000954BF">
              <w:t xml:space="preserve">lub </w:t>
            </w:r>
            <w:r w:rsidR="00274CB4">
              <w:lastRenderedPageBreak/>
              <w:t>obniżenia kondycji psychicznej.</w:t>
            </w:r>
          </w:p>
          <w:p w14:paraId="098406A7" w14:textId="77777777" w:rsidR="00FC0711" w:rsidRPr="000954BF" w:rsidRDefault="00FC0711" w:rsidP="00243C61">
            <w:pPr>
              <w:pStyle w:val="NormalnyWeb"/>
            </w:pPr>
          </w:p>
          <w:p w14:paraId="4F8BEEB3" w14:textId="77777777" w:rsidR="00243C61" w:rsidRPr="000954BF" w:rsidRDefault="00243C61" w:rsidP="00243C61">
            <w:pPr>
              <w:pStyle w:val="NormalnyWeb"/>
            </w:pPr>
            <w:r w:rsidRPr="000954BF">
              <w:t>-Indywidualne rozmowy wspierające z każdym uczniem, jego rodzicami. Ustalenie zakresu dalszych działań. Dalsze postępowanie wg ustaleń</w:t>
            </w:r>
          </w:p>
          <w:p w14:paraId="08CAA834" w14:textId="5317FDF9" w:rsidR="00FC0711" w:rsidRDefault="00FC0711" w:rsidP="00FC0711">
            <w:pPr>
              <w:pStyle w:val="NormalnyWeb"/>
              <w:spacing w:after="198"/>
            </w:pPr>
          </w:p>
          <w:p w14:paraId="41E82072" w14:textId="1A671C75" w:rsidR="00243C61" w:rsidRDefault="00274CB4" w:rsidP="00FC0711">
            <w:pPr>
              <w:pStyle w:val="NormalnyWeb"/>
              <w:spacing w:after="198"/>
            </w:pPr>
            <w:r>
              <w:t>– G</w:t>
            </w:r>
            <w:r w:rsidR="00FC0711">
              <w:t>ry i zabawy integracyjne na lekcjach wychowawczych i zajęciach świetlicowych.</w:t>
            </w:r>
          </w:p>
          <w:p w14:paraId="330E510B" w14:textId="088DE466" w:rsidR="00274CB4" w:rsidRDefault="00D16B95" w:rsidP="00FC0711">
            <w:pPr>
              <w:pStyle w:val="NormalnyWeb"/>
              <w:spacing w:after="198"/>
            </w:pPr>
            <w:r>
              <w:t>-Szkolne obchody Światowego Dnia Zdrowia Psychicznego.</w:t>
            </w:r>
          </w:p>
          <w:p w14:paraId="310CB7D3" w14:textId="32D13BD5" w:rsidR="00774E45" w:rsidRPr="007B4C26" w:rsidRDefault="00274CB4" w:rsidP="00FC0711">
            <w:pPr>
              <w:pStyle w:val="NormalnyWeb"/>
              <w:spacing w:after="198"/>
            </w:pPr>
            <w:r>
              <w:t>- Organizacja D</w:t>
            </w:r>
            <w:r w:rsidR="00774E45">
              <w:t xml:space="preserve">ni Profilaktyki. </w:t>
            </w:r>
          </w:p>
        </w:tc>
        <w:tc>
          <w:tcPr>
            <w:tcW w:w="1471" w:type="dxa"/>
          </w:tcPr>
          <w:p w14:paraId="4FF4D585" w14:textId="77777777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-Wychowawcy klas, pedagog, pedagog specjalny, psycholog </w:t>
            </w:r>
          </w:p>
          <w:p w14:paraId="7EB02E2C" w14:textId="77777777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7E84C8A" w14:textId="77777777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5CD1C08" w14:textId="77777777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B926D7" w14:textId="77777777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13C7F8" w14:textId="77777777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BEB41F9" w14:textId="77777777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DB4B31" w14:textId="3DB24254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AE05DFB" w14:textId="5659C592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Pedagog, pedagog specjalny, psycholog, wychowawca</w:t>
            </w:r>
            <w:r w:rsidR="00FC071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CFD65A7" w14:textId="253C05C0" w:rsidR="00FC0711" w:rsidRDefault="00FC071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9DDC127" w14:textId="06B9EA0F" w:rsidR="000F5730" w:rsidRDefault="000F5730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554EF3B" w14:textId="5EF290B3" w:rsidR="00274CB4" w:rsidRDefault="00274CB4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AA6172B" w14:textId="77777777" w:rsidR="00274CB4" w:rsidRDefault="00274CB4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D1F4955" w14:textId="77777777" w:rsidR="009B459B" w:rsidRDefault="009B459B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91AD29F" w14:textId="3BC99CE3" w:rsidR="00FC0711" w:rsidRDefault="00FC071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Pedagog, psycholog</w:t>
            </w:r>
          </w:p>
          <w:p w14:paraId="6C825573" w14:textId="77777777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F1512DD" w14:textId="77777777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6818C50" w14:textId="77777777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2F0C5B5" w14:textId="77777777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0AC6EF1" w14:textId="1C21247B" w:rsidR="00774E45" w:rsidRPr="007B4C26" w:rsidRDefault="00774E45" w:rsidP="00274C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</w:tcPr>
          <w:p w14:paraId="29028305" w14:textId="77777777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Cały rok</w:t>
            </w:r>
          </w:p>
          <w:p w14:paraId="0F6B7740" w14:textId="77777777" w:rsidR="00D16B95" w:rsidRDefault="00D16B95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C108B7D" w14:textId="77777777" w:rsidR="00D16B95" w:rsidRDefault="00D16B95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6A2870E" w14:textId="77777777" w:rsidR="00D16B95" w:rsidRDefault="00D16B95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CCBB6DA" w14:textId="77777777" w:rsidR="00D16B95" w:rsidRDefault="00D16B95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46A565" w14:textId="77777777" w:rsidR="00D16B95" w:rsidRDefault="00D16B95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C15B69C" w14:textId="77777777" w:rsidR="00D16B95" w:rsidRDefault="00D16B95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4EFA899" w14:textId="77777777" w:rsidR="00D16B95" w:rsidRDefault="00D16B95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50AE42E" w14:textId="0C0214FC" w:rsidR="00D16B95" w:rsidRDefault="00D16B95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659153A" w14:textId="77777777" w:rsidR="00D16B95" w:rsidRDefault="00D16B95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Cały rok</w:t>
            </w:r>
          </w:p>
          <w:p w14:paraId="03FC037F" w14:textId="7510E397" w:rsidR="00D16B95" w:rsidRDefault="00D16B95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FA958F" w14:textId="77777777" w:rsidR="00D16B95" w:rsidRDefault="00D16B95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1AF686" w14:textId="77777777" w:rsidR="00D16B95" w:rsidRDefault="00D16B95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2DCC8FD" w14:textId="77777777" w:rsidR="00D16B95" w:rsidRDefault="00D16B95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F9F4564" w14:textId="77777777" w:rsidR="00D16B95" w:rsidRDefault="00D16B95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CF51F8D" w14:textId="77777777" w:rsidR="00D16B95" w:rsidRDefault="00D16B95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E0953C" w14:textId="2C8D4EFC" w:rsidR="00D16B95" w:rsidRDefault="009B459B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Październik 2026</w:t>
            </w:r>
          </w:p>
          <w:p w14:paraId="3A0FD4E0" w14:textId="52BF2EA9" w:rsidR="00774E45" w:rsidRDefault="00774E45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B6DF213" w14:textId="77777777" w:rsidR="00274CB4" w:rsidRDefault="00274CB4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5A97EBF" w14:textId="375FE134" w:rsidR="00774E45" w:rsidRDefault="00774E45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 półrocze</w:t>
            </w:r>
          </w:p>
          <w:p w14:paraId="6228F1F5" w14:textId="51F31640" w:rsidR="00774E45" w:rsidRPr="007B4C26" w:rsidRDefault="00774E45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C704B5E" w14:textId="6F251C0E" w:rsidR="00AE5990" w:rsidRDefault="00AE5990" w:rsidP="00243C61">
      <w:p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608CE69D" w14:textId="77777777" w:rsidR="00AE5990" w:rsidRPr="007B4C26" w:rsidRDefault="00AE5990" w:rsidP="00243C61">
      <w:p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82"/>
        <w:gridCol w:w="3832"/>
        <w:gridCol w:w="1976"/>
        <w:gridCol w:w="2861"/>
        <w:gridCol w:w="2375"/>
        <w:gridCol w:w="1452"/>
      </w:tblGrid>
      <w:tr w:rsidR="00243C61" w:rsidRPr="007B4C26" w14:paraId="2496071F" w14:textId="77777777" w:rsidTr="00AE5990">
        <w:tc>
          <w:tcPr>
            <w:tcW w:w="13178" w:type="dxa"/>
            <w:gridSpan w:val="6"/>
            <w:shd w:val="clear" w:color="auto" w:fill="8EAADB" w:themeFill="accent1" w:themeFillTint="99"/>
          </w:tcPr>
          <w:p w14:paraId="0E14AAED" w14:textId="77777777" w:rsidR="00243C61" w:rsidRPr="007B4C26" w:rsidRDefault="00243C61" w:rsidP="00243C61">
            <w:pPr>
              <w:pStyle w:val="Default"/>
              <w:spacing w:line="360" w:lineRule="auto"/>
              <w:jc w:val="center"/>
              <w:rPr>
                <w:b/>
                <w:color w:val="auto"/>
              </w:rPr>
            </w:pPr>
          </w:p>
          <w:p w14:paraId="49EDFBBF" w14:textId="77777777" w:rsidR="00243C61" w:rsidRPr="00616359" w:rsidRDefault="00243C61" w:rsidP="00243C61">
            <w:pPr>
              <w:pStyle w:val="Default"/>
              <w:spacing w:line="360" w:lineRule="auto"/>
              <w:jc w:val="center"/>
              <w:rPr>
                <w:b/>
                <w:color w:val="auto"/>
                <w:sz w:val="28"/>
              </w:rPr>
            </w:pPr>
            <w:r w:rsidRPr="00616359">
              <w:rPr>
                <w:b/>
                <w:color w:val="auto"/>
                <w:sz w:val="28"/>
              </w:rPr>
              <w:t>OBSZAR II : Relacje – kształtowanie postaw społecznych</w:t>
            </w:r>
          </w:p>
          <w:p w14:paraId="49DFAA53" w14:textId="77777777" w:rsidR="00243C61" w:rsidRPr="007B4C26" w:rsidRDefault="00243C61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3C61" w:rsidRPr="007B4C26" w14:paraId="3684B033" w14:textId="77777777" w:rsidTr="005071FA">
        <w:tc>
          <w:tcPr>
            <w:tcW w:w="682" w:type="dxa"/>
          </w:tcPr>
          <w:p w14:paraId="2A9C095A" w14:textId="77777777" w:rsidR="00243C61" w:rsidRPr="007B4C26" w:rsidRDefault="00243C61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>Lp.</w:t>
            </w:r>
          </w:p>
        </w:tc>
        <w:tc>
          <w:tcPr>
            <w:tcW w:w="3832" w:type="dxa"/>
          </w:tcPr>
          <w:p w14:paraId="3F1F9A69" w14:textId="77777777" w:rsidR="00243C61" w:rsidRPr="005B7E1B" w:rsidRDefault="00243C61" w:rsidP="00243C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7E1B">
              <w:rPr>
                <w:rFonts w:ascii="Times New Roman" w:hAnsi="Times New Roman"/>
                <w:b/>
                <w:sz w:val="24"/>
                <w:szCs w:val="24"/>
              </w:rPr>
              <w:t>Zadania</w:t>
            </w:r>
          </w:p>
        </w:tc>
        <w:tc>
          <w:tcPr>
            <w:tcW w:w="1976" w:type="dxa"/>
          </w:tcPr>
          <w:p w14:paraId="3A738A62" w14:textId="77777777" w:rsidR="00243C61" w:rsidRPr="005B7E1B" w:rsidRDefault="00243C61" w:rsidP="00243C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7E1B">
              <w:rPr>
                <w:rFonts w:ascii="Times New Roman" w:hAnsi="Times New Roman"/>
                <w:b/>
                <w:sz w:val="24"/>
                <w:szCs w:val="24"/>
              </w:rPr>
              <w:t xml:space="preserve">Adresaci </w:t>
            </w:r>
          </w:p>
        </w:tc>
        <w:tc>
          <w:tcPr>
            <w:tcW w:w="2861" w:type="dxa"/>
          </w:tcPr>
          <w:p w14:paraId="7D909C14" w14:textId="77777777" w:rsidR="00243C61" w:rsidRPr="005B7E1B" w:rsidRDefault="00243C61" w:rsidP="00243C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7E1B">
              <w:rPr>
                <w:rFonts w:ascii="Times New Roman" w:hAnsi="Times New Roman"/>
                <w:b/>
                <w:sz w:val="24"/>
                <w:szCs w:val="24"/>
              </w:rPr>
              <w:t>Formy realizacji</w:t>
            </w:r>
          </w:p>
        </w:tc>
        <w:tc>
          <w:tcPr>
            <w:tcW w:w="2375" w:type="dxa"/>
          </w:tcPr>
          <w:p w14:paraId="2FC09A3C" w14:textId="77777777" w:rsidR="00243C61" w:rsidRPr="005B7E1B" w:rsidRDefault="00243C61" w:rsidP="00243C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7E1B">
              <w:rPr>
                <w:rFonts w:ascii="Times New Roman" w:hAnsi="Times New Roman"/>
                <w:b/>
                <w:sz w:val="24"/>
                <w:szCs w:val="24"/>
              </w:rPr>
              <w:t>Osoby odpowiedzialne</w:t>
            </w:r>
          </w:p>
        </w:tc>
        <w:tc>
          <w:tcPr>
            <w:tcW w:w="1452" w:type="dxa"/>
          </w:tcPr>
          <w:p w14:paraId="0AE9CA17" w14:textId="77777777" w:rsidR="00243C61" w:rsidRPr="005B7E1B" w:rsidRDefault="00243C61" w:rsidP="00243C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7E1B">
              <w:rPr>
                <w:rFonts w:ascii="Times New Roman" w:hAnsi="Times New Roman"/>
                <w:b/>
                <w:sz w:val="24"/>
                <w:szCs w:val="24"/>
              </w:rPr>
              <w:t>Termin</w:t>
            </w:r>
          </w:p>
          <w:p w14:paraId="45FA831C" w14:textId="77777777" w:rsidR="00243C61" w:rsidRPr="005B7E1B" w:rsidRDefault="00243C61" w:rsidP="00243C6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43C61" w:rsidRPr="007B4C26" w14:paraId="5BD2EC4D" w14:textId="77777777" w:rsidTr="005071FA">
        <w:tc>
          <w:tcPr>
            <w:tcW w:w="682" w:type="dxa"/>
          </w:tcPr>
          <w:p w14:paraId="1B686501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EF78DFD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14:paraId="4A0EE658" w14:textId="77777777" w:rsidR="00243C61" w:rsidRPr="007B4C26" w:rsidRDefault="00243C61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32" w:type="dxa"/>
          </w:tcPr>
          <w:p w14:paraId="38A7AA17" w14:textId="77777777" w:rsidR="00243C61" w:rsidRPr="007B4C26" w:rsidRDefault="00243C61" w:rsidP="00243C61">
            <w:pPr>
              <w:widowControl w:val="0"/>
              <w:autoSpaceDE w:val="0"/>
              <w:adjustRightInd w:val="0"/>
              <w:rPr>
                <w:rFonts w:ascii="Times New Roman" w:eastAsia="TimesNewRoman" w:hAnsi="Times New Roman"/>
                <w:sz w:val="24"/>
                <w:szCs w:val="24"/>
              </w:rPr>
            </w:pPr>
          </w:p>
          <w:p w14:paraId="13351252" w14:textId="77777777" w:rsidR="00243C61" w:rsidRPr="005B7E1B" w:rsidRDefault="00243C61" w:rsidP="00243C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7E1B">
              <w:rPr>
                <w:rFonts w:ascii="Times New Roman" w:hAnsi="Times New Roman"/>
                <w:b/>
                <w:sz w:val="24"/>
                <w:szCs w:val="24"/>
              </w:rPr>
              <w:t>Budzenie miłości do ojczyzny i poczucia wspólnoty narodowej</w:t>
            </w:r>
          </w:p>
          <w:p w14:paraId="760C7EB8" w14:textId="77777777" w:rsidR="00243C61" w:rsidRPr="007B4C26" w:rsidRDefault="00243C61" w:rsidP="00243C61">
            <w:pPr>
              <w:widowControl w:val="0"/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6" w:type="dxa"/>
          </w:tcPr>
          <w:p w14:paraId="58665C1E" w14:textId="77777777" w:rsidR="00243C61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69E8CDBA" w14:textId="77777777" w:rsidR="00243C61" w:rsidRPr="007B4C26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Oddziały przedszkolne, w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szyscy uczniowie</w:t>
            </w:r>
          </w:p>
        </w:tc>
        <w:tc>
          <w:tcPr>
            <w:tcW w:w="2861" w:type="dxa"/>
          </w:tcPr>
          <w:p w14:paraId="232948D1" w14:textId="77777777" w:rsidR="00243C61" w:rsidRPr="007B4C26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01DB3127" w14:textId="6F8198E1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>-Udział w</w:t>
            </w:r>
            <w:r w:rsidR="00FC0711">
              <w:rPr>
                <w:rFonts w:ascii="Times New Roman" w:hAnsi="Times New Roman"/>
                <w:sz w:val="24"/>
                <w:szCs w:val="24"/>
              </w:rPr>
              <w:t xml:space="preserve"> uroczystościach szkolnych i pozaszkolnych, 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 xml:space="preserve">apelach z okazji rocznic i świąt państwowych </w:t>
            </w:r>
          </w:p>
          <w:p w14:paraId="0809EC49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>-Organizowanie wyjazdów do teatru, muzeum</w:t>
            </w:r>
          </w:p>
          <w:p w14:paraId="7FBA57C0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>-Poznawanie symboli narodowych, ich historii i znaczenia, okazywanie im szacunku (przypominanie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7B4C26">
              <w:rPr>
                <w:rFonts w:ascii="Times New Roman" w:hAnsi="Times New Roman"/>
                <w:sz w:val="24"/>
                <w:szCs w:val="24"/>
              </w:rPr>
              <w:t xml:space="preserve"> o odpowiednim zachowaniu w czasie hymnu)</w:t>
            </w:r>
          </w:p>
          <w:p w14:paraId="2AC55989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 xml:space="preserve">-Poznawanie historii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swojego kraju ojczystego, </w:t>
            </w:r>
            <w:r w:rsidRPr="007B4C26">
              <w:rPr>
                <w:rFonts w:ascii="Times New Roman" w:hAnsi="Times New Roman"/>
                <w:sz w:val="24"/>
                <w:szCs w:val="24"/>
              </w:rPr>
              <w:lastRenderedPageBreak/>
              <w:t>regionu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 najbliższej okolicy</w:t>
            </w:r>
          </w:p>
          <w:p w14:paraId="7008AF1D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>- Odwiedzanie miejsc pamięci narodowej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75" w:type="dxa"/>
          </w:tcPr>
          <w:p w14:paraId="1832DD47" w14:textId="77777777" w:rsidR="00243C61" w:rsidRPr="007B4C26" w:rsidRDefault="00243C61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25FBC70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>Wszyscy nauczyciele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5DCD181C" w14:textId="1A97BFB2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CF987AC" w14:textId="489FB423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7C65FDB" w14:textId="4D704CB7" w:rsidR="000F5730" w:rsidRDefault="000F5730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04D1C50" w14:textId="77777777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9441257" w14:textId="7D87E959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 xml:space="preserve">Wychowawcy, nauczyciele </w:t>
            </w:r>
            <w:r w:rsidR="00FC0711">
              <w:rPr>
                <w:rFonts w:ascii="Times New Roman" w:hAnsi="Times New Roman"/>
                <w:sz w:val="24"/>
                <w:szCs w:val="24"/>
              </w:rPr>
              <w:t xml:space="preserve">j. polskiego, 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historii</w:t>
            </w:r>
            <w:r w:rsidRPr="007B4C26">
              <w:rPr>
                <w:rFonts w:ascii="Times New Roman" w:hAnsi="Times New Roman"/>
                <w:sz w:val="24"/>
                <w:szCs w:val="24"/>
              </w:rPr>
              <w:br/>
              <w:t xml:space="preserve"> i WOS-u.</w:t>
            </w:r>
          </w:p>
          <w:p w14:paraId="6440FCAE" w14:textId="1187E182" w:rsidR="00FC0711" w:rsidRDefault="00FC0711" w:rsidP="00243C61">
            <w:pPr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 xml:space="preserve">Wychowawcy, nauczyciele </w:t>
            </w:r>
            <w:r>
              <w:rPr>
                <w:rFonts w:ascii="Times New Roman" w:hAnsi="Times New Roman"/>
                <w:sz w:val="24"/>
                <w:szCs w:val="24"/>
              </w:rPr>
              <w:t>j. polskiego, historii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 i WOS-u.</w:t>
            </w:r>
          </w:p>
          <w:p w14:paraId="0DDCDA1C" w14:textId="0DB98129" w:rsidR="00FC0711" w:rsidRDefault="00FC0711" w:rsidP="00FC0711">
            <w:pPr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Wychowawcy, nauczyciele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j. polskiego, 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historii</w:t>
            </w:r>
            <w:r w:rsidRPr="007B4C26">
              <w:rPr>
                <w:rFonts w:ascii="Times New Roman" w:hAnsi="Times New Roman"/>
                <w:sz w:val="24"/>
                <w:szCs w:val="24"/>
              </w:rPr>
              <w:br/>
              <w:t xml:space="preserve"> i WOS-u.</w:t>
            </w:r>
          </w:p>
          <w:p w14:paraId="2BFE1BB1" w14:textId="5179A143" w:rsidR="00FC0711" w:rsidRPr="007B4C26" w:rsidRDefault="00FC0711" w:rsidP="00FC07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Opiekunowie SU</w:t>
            </w:r>
          </w:p>
          <w:p w14:paraId="13804EF4" w14:textId="67C2AF07" w:rsidR="00FC0711" w:rsidRPr="007B4C26" w:rsidRDefault="00FC071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14:paraId="3C6194B9" w14:textId="77777777" w:rsidR="00243C61" w:rsidRDefault="00243C61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DAF29CF" w14:textId="77777777" w:rsidR="00243C61" w:rsidRDefault="00243C61" w:rsidP="005071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Cały rok</w:t>
            </w:r>
          </w:p>
          <w:p w14:paraId="45EE6DF4" w14:textId="77777777" w:rsidR="000F5730" w:rsidRDefault="000F5730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8FFB149" w14:textId="77777777" w:rsidR="000F5730" w:rsidRDefault="000F5730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9E5DD35" w14:textId="77777777" w:rsidR="000F5730" w:rsidRDefault="000F5730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5D2CB3" w14:textId="77777777" w:rsidR="000F5730" w:rsidRDefault="000F5730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29AD909" w14:textId="77777777" w:rsidR="000F5730" w:rsidRDefault="000F5730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6934BE3" w14:textId="0D517378" w:rsidR="000F5730" w:rsidRPr="007B4C26" w:rsidRDefault="000F5730" w:rsidP="005071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Cały rok</w:t>
            </w:r>
          </w:p>
        </w:tc>
      </w:tr>
      <w:tr w:rsidR="00243C61" w:rsidRPr="007B4C26" w14:paraId="745FD1E5" w14:textId="77777777" w:rsidTr="005071FA">
        <w:tc>
          <w:tcPr>
            <w:tcW w:w="682" w:type="dxa"/>
          </w:tcPr>
          <w:p w14:paraId="45C01F96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832" w:type="dxa"/>
          </w:tcPr>
          <w:p w14:paraId="7688A09F" w14:textId="10BC7DA2" w:rsidR="00243C61" w:rsidRPr="005B7E1B" w:rsidRDefault="000F5730" w:rsidP="00243C61">
            <w:pPr>
              <w:widowControl w:val="0"/>
              <w:autoSpaceDE w:val="0"/>
              <w:adjustRightInd w:val="0"/>
              <w:jc w:val="center"/>
              <w:rPr>
                <w:rFonts w:ascii="Times New Roman" w:eastAsia="TimesNew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b/>
                <w:sz w:val="24"/>
                <w:szCs w:val="24"/>
              </w:rPr>
              <w:t xml:space="preserve">Kształtowanie </w:t>
            </w:r>
            <w:r w:rsidR="00243C61" w:rsidRPr="005B7E1B">
              <w:rPr>
                <w:rFonts w:ascii="Times New Roman" w:eastAsia="TimesNewRoman" w:hAnsi="Times New Roman"/>
                <w:b/>
                <w:sz w:val="24"/>
                <w:szCs w:val="24"/>
              </w:rPr>
              <w:t xml:space="preserve">postawy </w:t>
            </w:r>
            <w:r w:rsidR="00243C61" w:rsidRPr="000F5730">
              <w:rPr>
                <w:rFonts w:ascii="Times New Roman" w:eastAsia="TimesNewRoman" w:hAnsi="Times New Roman"/>
                <w:b/>
              </w:rPr>
              <w:t>proeuropejskiej</w:t>
            </w:r>
          </w:p>
        </w:tc>
        <w:tc>
          <w:tcPr>
            <w:tcW w:w="1976" w:type="dxa"/>
          </w:tcPr>
          <w:p w14:paraId="7286D983" w14:textId="77777777" w:rsidR="00243C61" w:rsidRPr="007B4C26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>Wszyscy uczniowie</w:t>
            </w:r>
          </w:p>
        </w:tc>
        <w:tc>
          <w:tcPr>
            <w:tcW w:w="2861" w:type="dxa"/>
          </w:tcPr>
          <w:p w14:paraId="2D1E3139" w14:textId="36CB0031" w:rsidR="00243C61" w:rsidRPr="007B4C26" w:rsidRDefault="00274CB4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</w:t>
            </w:r>
            <w:r w:rsidR="00243C61" w:rsidRPr="007B4C26">
              <w:rPr>
                <w:rFonts w:ascii="Times New Roman" w:hAnsi="Times New Roman"/>
                <w:sz w:val="24"/>
                <w:szCs w:val="24"/>
              </w:rPr>
              <w:t>oznawanie kultur innych narodów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A53137F" w14:textId="77777777" w:rsidR="00243C61" w:rsidRPr="007B4C26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14:paraId="601FED64" w14:textId="379DB355" w:rsidR="00243C61" w:rsidRPr="007B4C26" w:rsidRDefault="00FC071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 języków obcych</w:t>
            </w:r>
          </w:p>
        </w:tc>
        <w:tc>
          <w:tcPr>
            <w:tcW w:w="1452" w:type="dxa"/>
          </w:tcPr>
          <w:p w14:paraId="43E2F1B7" w14:textId="77777777" w:rsidR="00243C61" w:rsidRPr="007B4C26" w:rsidRDefault="00243C61" w:rsidP="005071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 semestr</w:t>
            </w:r>
          </w:p>
        </w:tc>
      </w:tr>
      <w:tr w:rsidR="00243C61" w:rsidRPr="007B4C26" w14:paraId="0AA84B8B" w14:textId="77777777" w:rsidTr="005071FA">
        <w:tc>
          <w:tcPr>
            <w:tcW w:w="682" w:type="dxa"/>
          </w:tcPr>
          <w:p w14:paraId="1B0424EC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909266A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832" w:type="dxa"/>
          </w:tcPr>
          <w:p w14:paraId="3F135838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42C4085" w14:textId="77777777" w:rsidR="00243C61" w:rsidRPr="005B7E1B" w:rsidRDefault="00243C61" w:rsidP="00243C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7E1B">
              <w:rPr>
                <w:rFonts w:ascii="Times New Roman" w:hAnsi="Times New Roman"/>
                <w:b/>
                <w:sz w:val="24"/>
                <w:szCs w:val="24"/>
              </w:rPr>
              <w:t>Pielęgnowanie i tworzenie tradycji szkoły</w:t>
            </w:r>
          </w:p>
          <w:p w14:paraId="10B428E7" w14:textId="77777777" w:rsidR="00243C61" w:rsidRPr="005B7E1B" w:rsidRDefault="00243C61" w:rsidP="00243C61">
            <w:pPr>
              <w:autoSpaceDE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A91DFAF" w14:textId="77777777" w:rsidR="00243C61" w:rsidRPr="007B4C26" w:rsidRDefault="00243C61" w:rsidP="00243C61">
            <w:pPr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6" w:type="dxa"/>
          </w:tcPr>
          <w:p w14:paraId="793F3E7F" w14:textId="77777777" w:rsidR="00243C61" w:rsidRDefault="00243C61" w:rsidP="00243C61">
            <w:pPr>
              <w:widowControl w:val="0"/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0A4D8CFE" w14:textId="77777777" w:rsidR="00243C61" w:rsidRPr="007B4C26" w:rsidRDefault="00243C61" w:rsidP="00243C61">
            <w:pPr>
              <w:widowControl w:val="0"/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Oddziały przedszkolne, w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szyscy uczniowie</w:t>
            </w:r>
          </w:p>
        </w:tc>
        <w:tc>
          <w:tcPr>
            <w:tcW w:w="2861" w:type="dxa"/>
          </w:tcPr>
          <w:p w14:paraId="5C26B3AE" w14:textId="77777777" w:rsidR="00243C61" w:rsidRPr="007B4C26" w:rsidRDefault="00243C61" w:rsidP="00243C61">
            <w:pPr>
              <w:widowControl w:val="0"/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53C7F805" w14:textId="20FA7E3B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-Udział i współtworzenie uroczystości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 xml:space="preserve"> szkolnych </w:t>
            </w:r>
            <w:r>
              <w:rPr>
                <w:rFonts w:ascii="Times New Roman" w:hAnsi="Times New Roman"/>
                <w:sz w:val="24"/>
                <w:szCs w:val="24"/>
              </w:rPr>
              <w:t>jak</w:t>
            </w:r>
            <w:r w:rsidR="005E7BE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„Pasowanie pierwszoklasistów”, „Jasełka”</w:t>
            </w:r>
            <w:r w:rsidR="005E7BE4">
              <w:rPr>
                <w:rFonts w:ascii="Times New Roman" w:hAnsi="Times New Roman"/>
                <w:sz w:val="24"/>
                <w:szCs w:val="24"/>
              </w:rPr>
              <w:t>, „Święto patrona szkoły”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 xml:space="preserve"> itp.</w:t>
            </w:r>
          </w:p>
          <w:p w14:paraId="4EA6EFCF" w14:textId="203B83A5" w:rsidR="00153ABA" w:rsidRDefault="00153ABA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50CAB5B" w14:textId="6811A8B6" w:rsidR="00243C61" w:rsidRPr="005071FA" w:rsidRDefault="00153ABA" w:rsidP="005071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Nagradzanie uczniów wyróżniając</w:t>
            </w:r>
            <w:r w:rsidR="005071FA">
              <w:rPr>
                <w:rFonts w:ascii="Times New Roman" w:hAnsi="Times New Roman"/>
                <w:sz w:val="24"/>
                <w:szCs w:val="24"/>
              </w:rPr>
              <w:t>ych się w nauce i działalności.</w:t>
            </w:r>
          </w:p>
        </w:tc>
        <w:tc>
          <w:tcPr>
            <w:tcW w:w="2375" w:type="dxa"/>
          </w:tcPr>
          <w:p w14:paraId="6FB44B14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2B135B3" w14:textId="47568DF2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>Wszyscy nauczyciele</w:t>
            </w:r>
          </w:p>
          <w:p w14:paraId="5E90467E" w14:textId="62F6D2C6" w:rsidR="00153ABA" w:rsidRDefault="00153ABA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71FE695" w14:textId="62BACF9A" w:rsidR="00153ABA" w:rsidRDefault="00153ABA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A6AD300" w14:textId="71525924" w:rsidR="00153ABA" w:rsidRDefault="00153ABA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DFC6EAB" w14:textId="35A2309B" w:rsidR="00153ABA" w:rsidRDefault="00153ABA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2E615D6" w14:textId="23698B1A" w:rsidR="00153ABA" w:rsidRPr="007B4C26" w:rsidRDefault="00153ABA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Dyrektor, wychowawcy</w:t>
            </w:r>
          </w:p>
          <w:p w14:paraId="1366028D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B7C8BB3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4083FE0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14:paraId="4B8732CA" w14:textId="77777777" w:rsidR="00243C61" w:rsidRDefault="00243C61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53E1A2A" w14:textId="799C2B2A" w:rsidR="00243C61" w:rsidRDefault="003B654C" w:rsidP="005071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Cały rok szkoln</w:t>
            </w:r>
            <w:r w:rsidR="00181D2D">
              <w:rPr>
                <w:rFonts w:ascii="Times New Roman" w:hAnsi="Times New Roman"/>
                <w:sz w:val="24"/>
                <w:szCs w:val="24"/>
              </w:rPr>
              <w:t>y</w:t>
            </w:r>
          </w:p>
          <w:p w14:paraId="7A7EA315" w14:textId="77777777" w:rsidR="00243C61" w:rsidRDefault="00243C61" w:rsidP="005E7BE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3FFEA78" w14:textId="4489AC57" w:rsidR="000F5730" w:rsidRDefault="005E7BE4" w:rsidP="00274C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Listopad 2026</w:t>
            </w:r>
            <w:r w:rsidR="00274CB4">
              <w:rPr>
                <w:rFonts w:ascii="Times New Roman" w:hAnsi="Times New Roman"/>
                <w:sz w:val="24"/>
                <w:szCs w:val="24"/>
              </w:rPr>
              <w:t>r</w:t>
            </w:r>
          </w:p>
          <w:p w14:paraId="7C8EAE15" w14:textId="77777777" w:rsidR="00274CB4" w:rsidRDefault="00274CB4" w:rsidP="005E7BE4">
            <w:pPr>
              <w:rPr>
                <w:rFonts w:ascii="Times New Roman" w:hAnsi="Times New Roman"/>
              </w:rPr>
            </w:pPr>
          </w:p>
          <w:p w14:paraId="060F031D" w14:textId="61EA821E" w:rsidR="00243C61" w:rsidRPr="005E7BE4" w:rsidRDefault="001A0D84" w:rsidP="005E7BE4">
            <w:pPr>
              <w:rPr>
                <w:rFonts w:ascii="Times New Roman" w:hAnsi="Times New Roman"/>
              </w:rPr>
            </w:pPr>
            <w:r w:rsidRPr="001A0D84">
              <w:rPr>
                <w:rFonts w:ascii="Times New Roman" w:hAnsi="Times New Roman"/>
              </w:rPr>
              <w:t>Czerwiec</w:t>
            </w:r>
          </w:p>
          <w:p w14:paraId="08F719E0" w14:textId="77777777" w:rsidR="00243C61" w:rsidRPr="007B4C26" w:rsidRDefault="00243C61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3C61" w:rsidRPr="00E744A0" w14:paraId="3FDBBDDB" w14:textId="77777777" w:rsidTr="005071FA">
        <w:tc>
          <w:tcPr>
            <w:tcW w:w="682" w:type="dxa"/>
          </w:tcPr>
          <w:p w14:paraId="7566CA91" w14:textId="77777777" w:rsidR="00243C61" w:rsidRPr="00E744A0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 w:rsidRPr="00E744A0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3832" w:type="dxa"/>
          </w:tcPr>
          <w:p w14:paraId="037609ED" w14:textId="77777777" w:rsidR="00243C61" w:rsidRPr="00E744A0" w:rsidRDefault="00243C61" w:rsidP="00243C61">
            <w:pPr>
              <w:autoSpaceDE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44A0">
              <w:rPr>
                <w:rFonts w:ascii="Times New Roman" w:hAnsi="Times New Roman"/>
                <w:b/>
                <w:sz w:val="24"/>
                <w:szCs w:val="24"/>
              </w:rPr>
              <w:t xml:space="preserve">Przygotowanie uczniów do aktywnego </w:t>
            </w:r>
            <w:r w:rsidRPr="00E744A0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i świadomego uczestnictwa </w:t>
            </w:r>
            <w:r w:rsidRPr="00E744A0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w życiu społecznym oraz podejmowania działań na rzecz środowiska szkolnego </w:t>
            </w:r>
            <w:r w:rsidRPr="00E744A0">
              <w:rPr>
                <w:rFonts w:ascii="Times New Roman" w:hAnsi="Times New Roman"/>
                <w:b/>
                <w:sz w:val="24"/>
                <w:szCs w:val="24"/>
              </w:rPr>
              <w:br/>
              <w:t>i lokalnego, w tym do podejmowania działań wolontariatu.</w:t>
            </w:r>
          </w:p>
        </w:tc>
        <w:tc>
          <w:tcPr>
            <w:tcW w:w="1976" w:type="dxa"/>
          </w:tcPr>
          <w:p w14:paraId="62677647" w14:textId="77777777" w:rsidR="00243C61" w:rsidRPr="00E744A0" w:rsidRDefault="00243C61" w:rsidP="00243C61">
            <w:pPr>
              <w:widowControl w:val="0"/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744A0">
              <w:rPr>
                <w:rFonts w:ascii="Times New Roman" w:hAnsi="Times New Roman"/>
                <w:sz w:val="24"/>
                <w:szCs w:val="24"/>
              </w:rPr>
              <w:t>Wszyscy uczniowie</w:t>
            </w:r>
          </w:p>
        </w:tc>
        <w:tc>
          <w:tcPr>
            <w:tcW w:w="2861" w:type="dxa"/>
          </w:tcPr>
          <w:p w14:paraId="36316FF0" w14:textId="77777777" w:rsidR="00243C61" w:rsidRPr="00E744A0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 w:rsidRPr="00E744A0">
              <w:rPr>
                <w:rFonts w:ascii="Times New Roman" w:hAnsi="Times New Roman"/>
                <w:sz w:val="24"/>
                <w:szCs w:val="24"/>
              </w:rPr>
              <w:t xml:space="preserve">- Zajęcia i warsztaty specjalistyczne (np. akademia, zajęcia dla rówieśników, wystąpienia publiczne) </w:t>
            </w:r>
          </w:p>
          <w:p w14:paraId="17A43171" w14:textId="68B71FFF" w:rsidR="00243C61" w:rsidRDefault="00153ABA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Funkcjonowanie i o</w:t>
            </w:r>
            <w:r w:rsidR="00243C61" w:rsidRPr="00E744A0">
              <w:rPr>
                <w:rFonts w:ascii="Times New Roman" w:hAnsi="Times New Roman"/>
                <w:sz w:val="24"/>
                <w:szCs w:val="24"/>
              </w:rPr>
              <w:t>pi</w:t>
            </w:r>
            <w:r>
              <w:rPr>
                <w:rFonts w:ascii="Times New Roman" w:hAnsi="Times New Roman"/>
                <w:sz w:val="24"/>
                <w:szCs w:val="24"/>
              </w:rPr>
              <w:t>eka nad samorządem uczniowskim, Kołem</w:t>
            </w:r>
            <w:r w:rsidR="00243C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43C61" w:rsidRPr="00E744A0">
              <w:rPr>
                <w:rFonts w:ascii="Times New Roman" w:hAnsi="Times New Roman"/>
                <w:sz w:val="24"/>
                <w:szCs w:val="24"/>
              </w:rPr>
              <w:t>Wolontariatu</w:t>
            </w:r>
            <w:r w:rsidR="00243C61">
              <w:rPr>
                <w:rFonts w:ascii="Times New Roman" w:hAnsi="Times New Roman"/>
                <w:sz w:val="24"/>
                <w:szCs w:val="24"/>
              </w:rPr>
              <w:t xml:space="preserve"> – Szkolne Koło Caritas</w:t>
            </w:r>
            <w:r>
              <w:rPr>
                <w:rFonts w:ascii="Times New Roman" w:hAnsi="Times New Roman"/>
                <w:sz w:val="24"/>
                <w:szCs w:val="24"/>
              </w:rPr>
              <w:t>, Drużyną Harcerską „Płomień”, Szkolnym Kołem Mediatora Rówieśniczego, Szkolnym Teatrem Profilaktycznym „Most”.</w:t>
            </w:r>
          </w:p>
          <w:p w14:paraId="329D6569" w14:textId="77777777" w:rsidR="00153ABA" w:rsidRPr="00E744A0" w:rsidRDefault="00153ABA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1097CB8" w14:textId="137AD9C3" w:rsidR="00153ABA" w:rsidRPr="00E744A0" w:rsidRDefault="00243C61" w:rsidP="00243C61">
            <w:pPr>
              <w:widowControl w:val="0"/>
              <w:autoSpaceDE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744A0">
              <w:rPr>
                <w:rFonts w:ascii="Times New Roman" w:hAnsi="Times New Roman"/>
                <w:sz w:val="24"/>
                <w:szCs w:val="24"/>
              </w:rPr>
              <w:t xml:space="preserve">- Organizacja spotkań ze znaczącymi ludźmi </w:t>
            </w:r>
            <w:r w:rsidRPr="00E744A0">
              <w:rPr>
                <w:rFonts w:ascii="Times New Roman" w:hAnsi="Times New Roman"/>
                <w:sz w:val="24"/>
                <w:szCs w:val="24"/>
              </w:rPr>
              <w:br/>
              <w:t>i autorytetami</w:t>
            </w:r>
            <w:r w:rsidR="00153ABA">
              <w:rPr>
                <w:rFonts w:ascii="Times New Roman" w:hAnsi="Times New Roman"/>
                <w:sz w:val="24"/>
                <w:szCs w:val="24"/>
              </w:rPr>
              <w:t>.-Organizowanie akcji charytatywnych.</w:t>
            </w:r>
          </w:p>
        </w:tc>
        <w:tc>
          <w:tcPr>
            <w:tcW w:w="2375" w:type="dxa"/>
          </w:tcPr>
          <w:p w14:paraId="4DC0D8BB" w14:textId="77777777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 w:rsidRPr="00E744A0">
              <w:rPr>
                <w:rFonts w:ascii="Times New Roman" w:hAnsi="Times New Roman"/>
                <w:sz w:val="24"/>
                <w:szCs w:val="24"/>
              </w:rPr>
              <w:t>Wszyscy nauczyciele, pedagog</w:t>
            </w:r>
            <w:r>
              <w:rPr>
                <w:rFonts w:ascii="Times New Roman" w:hAnsi="Times New Roman"/>
                <w:sz w:val="24"/>
                <w:szCs w:val="24"/>
              </w:rPr>
              <w:t>, psycholog</w:t>
            </w:r>
          </w:p>
          <w:p w14:paraId="30453ED9" w14:textId="2B9C3A9C" w:rsidR="00153ABA" w:rsidRDefault="00153ABA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3813C07" w14:textId="77777777" w:rsidR="009B459B" w:rsidRDefault="009B459B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C3A0D73" w14:textId="07B2728F" w:rsidR="00153ABA" w:rsidRDefault="00153ABA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Opiekunowie SU, opiekun wolontariatu, opiekunowie drużyny harcerskiej, opiekunowie teatru.</w:t>
            </w:r>
          </w:p>
          <w:p w14:paraId="532F3AB7" w14:textId="13AE2FBB" w:rsidR="00153ABA" w:rsidRDefault="00153ABA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C69D866" w14:textId="6858E7B1" w:rsidR="00153ABA" w:rsidRDefault="00153ABA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9B9B4AF" w14:textId="0EA77B74" w:rsidR="00153ABA" w:rsidRDefault="00153ABA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5375EE9" w14:textId="1B0D3B14" w:rsidR="00153ABA" w:rsidRDefault="00153ABA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925DBD7" w14:textId="56976656" w:rsidR="005071FA" w:rsidRDefault="005071FA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B114BCD" w14:textId="77777777" w:rsidR="00153ABA" w:rsidRDefault="00153ABA" w:rsidP="00153ABA">
            <w:pPr>
              <w:rPr>
                <w:rFonts w:ascii="Times New Roman" w:hAnsi="Times New Roman"/>
                <w:sz w:val="24"/>
                <w:szCs w:val="24"/>
              </w:rPr>
            </w:pPr>
            <w:r w:rsidRPr="00E744A0">
              <w:rPr>
                <w:rFonts w:ascii="Times New Roman" w:hAnsi="Times New Roman"/>
                <w:sz w:val="24"/>
                <w:szCs w:val="24"/>
              </w:rPr>
              <w:t>Wszyscy nauczyciele, pedagog</w:t>
            </w:r>
            <w:r>
              <w:rPr>
                <w:rFonts w:ascii="Times New Roman" w:hAnsi="Times New Roman"/>
                <w:sz w:val="24"/>
                <w:szCs w:val="24"/>
              </w:rPr>
              <w:t>, psycholog</w:t>
            </w:r>
          </w:p>
          <w:p w14:paraId="340248F4" w14:textId="414E8466" w:rsidR="00153ABA" w:rsidRPr="00E744A0" w:rsidRDefault="00153ABA" w:rsidP="00153A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14:paraId="56B595A0" w14:textId="77777777" w:rsidR="00243C61" w:rsidRDefault="00243C61" w:rsidP="005071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Cały rok szkolny</w:t>
            </w:r>
          </w:p>
          <w:p w14:paraId="0F3A04ED" w14:textId="77777777" w:rsidR="00243C61" w:rsidRPr="00E744A0" w:rsidRDefault="00243C61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E20AF90" w14:textId="2464CABD" w:rsidR="00243C61" w:rsidRDefault="00243C61" w:rsidP="00243C61">
      <w:pPr>
        <w:pStyle w:val="Default"/>
        <w:spacing w:line="360" w:lineRule="auto"/>
        <w:jc w:val="both"/>
        <w:rPr>
          <w:color w:val="auto"/>
        </w:rPr>
      </w:pPr>
    </w:p>
    <w:p w14:paraId="2096EB91" w14:textId="4252CB93" w:rsidR="00C6548E" w:rsidRDefault="00C6548E" w:rsidP="00243C61">
      <w:pPr>
        <w:pStyle w:val="Default"/>
        <w:spacing w:line="360" w:lineRule="auto"/>
        <w:jc w:val="both"/>
        <w:rPr>
          <w:color w:val="auto"/>
        </w:rPr>
      </w:pPr>
    </w:p>
    <w:p w14:paraId="750ED3BC" w14:textId="28D57F05" w:rsidR="00C6548E" w:rsidRDefault="00C6548E" w:rsidP="00243C61">
      <w:pPr>
        <w:pStyle w:val="Default"/>
        <w:spacing w:line="360" w:lineRule="auto"/>
        <w:jc w:val="both"/>
        <w:rPr>
          <w:color w:val="auto"/>
        </w:rPr>
      </w:pPr>
    </w:p>
    <w:p w14:paraId="21769A57" w14:textId="77777777" w:rsidR="00C6548E" w:rsidRPr="007B4C26" w:rsidRDefault="00C6548E" w:rsidP="00243C61">
      <w:pPr>
        <w:pStyle w:val="Default"/>
        <w:spacing w:line="360" w:lineRule="auto"/>
        <w:jc w:val="both"/>
        <w:rPr>
          <w:color w:val="auto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83"/>
        <w:gridCol w:w="3853"/>
        <w:gridCol w:w="2049"/>
        <w:gridCol w:w="2435"/>
        <w:gridCol w:w="2650"/>
        <w:gridCol w:w="1508"/>
      </w:tblGrid>
      <w:tr w:rsidR="00243C61" w:rsidRPr="007B4C26" w14:paraId="110F60B4" w14:textId="77777777" w:rsidTr="00AE5990">
        <w:tc>
          <w:tcPr>
            <w:tcW w:w="13178" w:type="dxa"/>
            <w:gridSpan w:val="6"/>
            <w:shd w:val="clear" w:color="auto" w:fill="8EAADB" w:themeFill="accent1" w:themeFillTint="99"/>
          </w:tcPr>
          <w:p w14:paraId="518416ED" w14:textId="7D085EE7" w:rsidR="005071FA" w:rsidRPr="007B4C26" w:rsidRDefault="005071FA" w:rsidP="00AE5990">
            <w:pPr>
              <w:pStyle w:val="Default"/>
              <w:spacing w:line="360" w:lineRule="auto"/>
              <w:rPr>
                <w:b/>
                <w:color w:val="auto"/>
              </w:rPr>
            </w:pPr>
          </w:p>
          <w:p w14:paraId="5248677D" w14:textId="77777777" w:rsidR="00243C61" w:rsidRPr="00616359" w:rsidRDefault="00243C61" w:rsidP="00AE5990">
            <w:pPr>
              <w:pStyle w:val="Default"/>
              <w:shd w:val="clear" w:color="auto" w:fill="8EAADB" w:themeFill="accent1" w:themeFillTint="99"/>
              <w:spacing w:line="360" w:lineRule="auto"/>
              <w:jc w:val="center"/>
              <w:rPr>
                <w:b/>
                <w:color w:val="auto"/>
                <w:sz w:val="28"/>
              </w:rPr>
            </w:pPr>
            <w:r w:rsidRPr="00616359">
              <w:rPr>
                <w:b/>
                <w:color w:val="auto"/>
                <w:sz w:val="28"/>
              </w:rPr>
              <w:t>OBSZAR III : Kultura – wartości, normy i wzory zachowań</w:t>
            </w:r>
          </w:p>
          <w:p w14:paraId="3EB7178D" w14:textId="77777777" w:rsidR="00243C61" w:rsidRPr="007B4C26" w:rsidRDefault="00243C61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4E45" w:rsidRPr="007B4C26" w14:paraId="7864DBC6" w14:textId="77777777" w:rsidTr="005071FA">
        <w:tc>
          <w:tcPr>
            <w:tcW w:w="683" w:type="dxa"/>
          </w:tcPr>
          <w:p w14:paraId="15FDA31F" w14:textId="77777777" w:rsidR="00243C61" w:rsidRPr="007B4C26" w:rsidRDefault="00243C61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>Lp.</w:t>
            </w:r>
          </w:p>
        </w:tc>
        <w:tc>
          <w:tcPr>
            <w:tcW w:w="3853" w:type="dxa"/>
          </w:tcPr>
          <w:p w14:paraId="3E67ABE9" w14:textId="77777777" w:rsidR="00243C61" w:rsidRPr="005B7E1B" w:rsidRDefault="00243C61" w:rsidP="00243C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7E1B">
              <w:rPr>
                <w:rFonts w:ascii="Times New Roman" w:hAnsi="Times New Roman"/>
                <w:b/>
                <w:sz w:val="24"/>
                <w:szCs w:val="24"/>
              </w:rPr>
              <w:t>Zadania</w:t>
            </w:r>
          </w:p>
        </w:tc>
        <w:tc>
          <w:tcPr>
            <w:tcW w:w="2049" w:type="dxa"/>
          </w:tcPr>
          <w:p w14:paraId="2A3AE6B5" w14:textId="77777777" w:rsidR="00243C61" w:rsidRPr="005B7E1B" w:rsidRDefault="00243C61" w:rsidP="00243C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7E1B">
              <w:rPr>
                <w:rFonts w:ascii="Times New Roman" w:hAnsi="Times New Roman"/>
                <w:b/>
                <w:sz w:val="24"/>
                <w:szCs w:val="24"/>
              </w:rPr>
              <w:t>Adresaci</w:t>
            </w:r>
          </w:p>
        </w:tc>
        <w:tc>
          <w:tcPr>
            <w:tcW w:w="2435" w:type="dxa"/>
          </w:tcPr>
          <w:p w14:paraId="30B17829" w14:textId="77777777" w:rsidR="00243C61" w:rsidRPr="005B7E1B" w:rsidRDefault="00243C61" w:rsidP="00243C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7E1B">
              <w:rPr>
                <w:rFonts w:ascii="Times New Roman" w:hAnsi="Times New Roman"/>
                <w:b/>
                <w:sz w:val="24"/>
                <w:szCs w:val="24"/>
              </w:rPr>
              <w:t>Formy realizacji</w:t>
            </w:r>
          </w:p>
        </w:tc>
        <w:tc>
          <w:tcPr>
            <w:tcW w:w="2650" w:type="dxa"/>
          </w:tcPr>
          <w:p w14:paraId="235B7E89" w14:textId="77777777" w:rsidR="00243C61" w:rsidRPr="005B7E1B" w:rsidRDefault="00243C61" w:rsidP="00243C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7E1B">
              <w:rPr>
                <w:rFonts w:ascii="Times New Roman" w:hAnsi="Times New Roman"/>
                <w:b/>
                <w:sz w:val="24"/>
                <w:szCs w:val="24"/>
              </w:rPr>
              <w:t>Osoby odpowiedzialne</w:t>
            </w:r>
          </w:p>
        </w:tc>
        <w:tc>
          <w:tcPr>
            <w:tcW w:w="1508" w:type="dxa"/>
          </w:tcPr>
          <w:p w14:paraId="081205BF" w14:textId="77777777" w:rsidR="00243C61" w:rsidRPr="005B7E1B" w:rsidRDefault="00243C61" w:rsidP="00243C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7E1B">
              <w:rPr>
                <w:rFonts w:ascii="Times New Roman" w:hAnsi="Times New Roman"/>
                <w:b/>
                <w:sz w:val="24"/>
                <w:szCs w:val="24"/>
              </w:rPr>
              <w:t>Termin</w:t>
            </w:r>
          </w:p>
          <w:p w14:paraId="367317CD" w14:textId="77777777" w:rsidR="00243C61" w:rsidRPr="005B7E1B" w:rsidRDefault="00243C61" w:rsidP="00243C6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4E45" w:rsidRPr="007B4C26" w14:paraId="77F9C3C5" w14:textId="77777777" w:rsidTr="005071FA">
        <w:tc>
          <w:tcPr>
            <w:tcW w:w="683" w:type="dxa"/>
          </w:tcPr>
          <w:p w14:paraId="505045FF" w14:textId="77777777" w:rsidR="00243C61" w:rsidRPr="007B4C26" w:rsidRDefault="00243C61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853" w:type="dxa"/>
          </w:tcPr>
          <w:p w14:paraId="329A2646" w14:textId="77777777" w:rsidR="00243C61" w:rsidRPr="00D258BD" w:rsidRDefault="00243C61" w:rsidP="00243C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58BD">
              <w:rPr>
                <w:rFonts w:ascii="Times New Roman" w:hAnsi="Times New Roman"/>
                <w:b/>
                <w:sz w:val="24"/>
                <w:szCs w:val="24"/>
              </w:rPr>
              <w:t>Kształtowanie prawidłowego stosunku do wartości, norm oraz kultury zachowania</w:t>
            </w:r>
            <w:r w:rsidRPr="00D258BD">
              <w:rPr>
                <w:b/>
              </w:rPr>
              <w:t>.</w:t>
            </w:r>
          </w:p>
        </w:tc>
        <w:tc>
          <w:tcPr>
            <w:tcW w:w="2049" w:type="dxa"/>
          </w:tcPr>
          <w:p w14:paraId="5EBB0EB7" w14:textId="77777777" w:rsidR="00243C61" w:rsidRPr="007B4C26" w:rsidRDefault="00243C61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>Wszyscy uczniowie</w:t>
            </w:r>
          </w:p>
        </w:tc>
        <w:tc>
          <w:tcPr>
            <w:tcW w:w="2435" w:type="dxa"/>
          </w:tcPr>
          <w:p w14:paraId="7CD51E31" w14:textId="19529229" w:rsidR="006E45A9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>-</w:t>
            </w:r>
            <w:r w:rsidR="0054218B">
              <w:rPr>
                <w:rFonts w:ascii="Times New Roman" w:hAnsi="Times New Roman"/>
                <w:sz w:val="24"/>
                <w:szCs w:val="24"/>
              </w:rPr>
              <w:t xml:space="preserve"> Przestrzeganie </w:t>
            </w:r>
            <w:r w:rsidR="006E45A9">
              <w:rPr>
                <w:rFonts w:ascii="Times New Roman" w:hAnsi="Times New Roman"/>
                <w:sz w:val="24"/>
                <w:szCs w:val="24"/>
              </w:rPr>
              <w:t>zasad zawartych w Regulaminie Ucznia, Statucie, Regulaminach klasowych oraz innych dokumentach obowiązujących w szkole.</w:t>
            </w:r>
          </w:p>
          <w:p w14:paraId="493060AA" w14:textId="00C26F25" w:rsidR="00243C61" w:rsidRPr="007B4C26" w:rsidRDefault="006E45A9" w:rsidP="00243C61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43C61" w:rsidRPr="007B4C26">
              <w:rPr>
                <w:rFonts w:ascii="Times New Roman" w:hAnsi="Times New Roman"/>
                <w:sz w:val="24"/>
                <w:szCs w:val="24"/>
              </w:rPr>
              <w:t xml:space="preserve"> Organizowanie wyjść na spotkania ze sztuką np. do teatru, muzeów, wystaw artystycznych</w:t>
            </w:r>
          </w:p>
          <w:p w14:paraId="5FF93FF5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 xml:space="preserve">- Realizacja zajęć na lekcjach języka </w:t>
            </w:r>
            <w:r w:rsidRPr="007B4C2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polskiego, lekcjach z wychowawcą – kształtowanie postaw społecznie akceptowanych </w:t>
            </w:r>
          </w:p>
          <w:p w14:paraId="781790E9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 xml:space="preserve">- Organizacja wycieczek </w:t>
            </w:r>
          </w:p>
          <w:p w14:paraId="39A57732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 xml:space="preserve">- Organizowanie spotkań z pasjonatami </w:t>
            </w:r>
            <w:r w:rsidRPr="007B4C26">
              <w:rPr>
                <w:rFonts w:ascii="Times New Roman" w:hAnsi="Times New Roman"/>
                <w:sz w:val="24"/>
                <w:szCs w:val="24"/>
              </w:rPr>
              <w:br/>
              <w:t xml:space="preserve">i instytucjami kultury prowadzącymi zajęcia rozwijające zainteresowania i uzdolnienia uczniów </w:t>
            </w:r>
          </w:p>
          <w:p w14:paraId="5C29C301" w14:textId="2AF5307F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>- Tworzenie okazji do publicznego wypowiadania się  oraz nauka słuchania</w:t>
            </w:r>
            <w:r w:rsidR="0054218B">
              <w:rPr>
                <w:rFonts w:ascii="Times New Roman" w:hAnsi="Times New Roman"/>
                <w:sz w:val="24"/>
                <w:szCs w:val="24"/>
              </w:rPr>
              <w:t xml:space="preserve"> innych </w:t>
            </w:r>
            <w:r w:rsidR="0054218B">
              <w:rPr>
                <w:rFonts w:ascii="Times New Roman" w:hAnsi="Times New Roman"/>
                <w:sz w:val="24"/>
                <w:szCs w:val="24"/>
              </w:rPr>
              <w:br/>
              <w:t xml:space="preserve">i szanowania poglądów </w:t>
            </w:r>
          </w:p>
          <w:p w14:paraId="0F96A923" w14:textId="0196BE6D" w:rsidR="00243C61" w:rsidRPr="007B4C26" w:rsidRDefault="0054218B" w:rsidP="005421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-Zajęcia z wychowawcami na temat kultury słowa, norm i zasad.</w:t>
            </w:r>
          </w:p>
        </w:tc>
        <w:tc>
          <w:tcPr>
            <w:tcW w:w="2650" w:type="dxa"/>
          </w:tcPr>
          <w:p w14:paraId="21E36774" w14:textId="3555448E" w:rsidR="00243C61" w:rsidRPr="007B4C26" w:rsidRDefault="006E45A9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Wychowawcy</w:t>
            </w:r>
          </w:p>
          <w:p w14:paraId="56C25DB9" w14:textId="77777777" w:rsidR="006E45A9" w:rsidRDefault="006E45A9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982C1D" w14:textId="5E19F01C" w:rsidR="006E45A9" w:rsidRDefault="006E45A9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41D3B0A" w14:textId="07E40031" w:rsidR="006E45A9" w:rsidRDefault="006E45A9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E80E93" w14:textId="464A3C28" w:rsidR="006E45A9" w:rsidRDefault="006E45A9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9870A35" w14:textId="1D52FE2D" w:rsidR="006E45A9" w:rsidRDefault="006E45A9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11F42A9" w14:textId="77777777" w:rsidR="00243C61" w:rsidRDefault="006E45A9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Wychowawcy, nauczyciele.</w:t>
            </w:r>
          </w:p>
          <w:p w14:paraId="5E293A2B" w14:textId="77777777" w:rsidR="006E45A9" w:rsidRDefault="006E45A9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89DE9F2" w14:textId="562076BB" w:rsidR="006E45A9" w:rsidRDefault="006E45A9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677C0B2" w14:textId="77777777" w:rsidR="006E45A9" w:rsidRDefault="006E45A9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04BD804" w14:textId="21E5ED99" w:rsidR="001A0D84" w:rsidRDefault="006E45A9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Wychowawcy, nauczy</w:t>
            </w:r>
            <w:r w:rsidR="00A272AD">
              <w:rPr>
                <w:rFonts w:ascii="Times New Roman" w:hAnsi="Times New Roman"/>
                <w:sz w:val="24"/>
                <w:szCs w:val="24"/>
              </w:rPr>
              <w:t>ciele.</w:t>
            </w:r>
          </w:p>
          <w:p w14:paraId="0CD8BE2F" w14:textId="77777777" w:rsidR="00A272AD" w:rsidRDefault="00A272AD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351007E" w14:textId="77777777" w:rsidR="00DE51BA" w:rsidRDefault="00DE51BA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829457E" w14:textId="77777777" w:rsidR="006E45A9" w:rsidRDefault="006E45A9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Wychowawcy, nauczyciele.</w:t>
            </w:r>
          </w:p>
          <w:p w14:paraId="61D2E13A" w14:textId="77777777" w:rsidR="006E45A9" w:rsidRDefault="006E45A9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38804C7" w14:textId="77777777" w:rsidR="006E45A9" w:rsidRDefault="006E45A9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Wychowawcy, nauczyciele.</w:t>
            </w:r>
          </w:p>
          <w:p w14:paraId="4836E24A" w14:textId="77777777" w:rsidR="0054218B" w:rsidRDefault="0054218B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50DAD52" w14:textId="19B176D7" w:rsidR="0054218B" w:rsidRDefault="0054218B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C34D331" w14:textId="77777777" w:rsidR="0054218B" w:rsidRDefault="0054218B" w:rsidP="005421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Wychowawcy, nauczyciele.</w:t>
            </w:r>
          </w:p>
          <w:p w14:paraId="0ED94EAB" w14:textId="77777777" w:rsidR="0054218B" w:rsidRDefault="0054218B" w:rsidP="0054218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748FA1B" w14:textId="77777777" w:rsidR="0054218B" w:rsidRDefault="0054218B" w:rsidP="0054218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31705B" w14:textId="27CD459B" w:rsidR="0054218B" w:rsidRDefault="0054218B" w:rsidP="0054218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F033C9" w14:textId="77777777" w:rsidR="0054218B" w:rsidRDefault="0054218B" w:rsidP="0054218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C048869" w14:textId="30278398" w:rsidR="0054218B" w:rsidRPr="007B4C26" w:rsidRDefault="0054218B" w:rsidP="005421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14:paraId="74B901F0" w14:textId="22B1DB86" w:rsidR="00243C61" w:rsidRDefault="005E7BE4" w:rsidP="005071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Wrzesień 2026</w:t>
            </w:r>
            <w:r w:rsidR="006E45A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99FFF2C" w14:textId="77777777" w:rsidR="001A0D84" w:rsidRDefault="001A0D84" w:rsidP="006E45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E48403D" w14:textId="77777777" w:rsidR="001A0D84" w:rsidRDefault="001A0D84" w:rsidP="006E45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B1A34D7" w14:textId="77777777" w:rsidR="001A0D84" w:rsidRDefault="001A0D84" w:rsidP="006E45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2DDF0A9" w14:textId="77777777" w:rsidR="001A0D84" w:rsidRDefault="001A0D84" w:rsidP="006E45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965665C" w14:textId="77777777" w:rsidR="001A0D84" w:rsidRDefault="001A0D84" w:rsidP="006E45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BE11480" w14:textId="77777777" w:rsidR="001A0D84" w:rsidRDefault="001A0D84" w:rsidP="005071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Cały rok</w:t>
            </w:r>
          </w:p>
          <w:p w14:paraId="633BB86F" w14:textId="77777777" w:rsidR="001A0D84" w:rsidRDefault="001A0D84" w:rsidP="006E45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77313BE" w14:textId="77777777" w:rsidR="001A0D84" w:rsidRDefault="001A0D84" w:rsidP="006E45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7CD8659" w14:textId="77777777" w:rsidR="001A0D84" w:rsidRDefault="001A0D84" w:rsidP="006E45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3BCFB59" w14:textId="77777777" w:rsidR="001A0D84" w:rsidRDefault="001A0D84" w:rsidP="005071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Cały rok</w:t>
            </w:r>
          </w:p>
          <w:p w14:paraId="579ED05D" w14:textId="77777777" w:rsidR="001A0D84" w:rsidRDefault="001A0D84" w:rsidP="006E45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987E863" w14:textId="56D4504A" w:rsidR="001A0D84" w:rsidRDefault="001A0D84" w:rsidP="006E45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191388" w14:textId="2ED110BC" w:rsidR="00DE51BA" w:rsidRDefault="00DE51BA" w:rsidP="006E45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57BD5D7" w14:textId="7B2F5048" w:rsidR="00DE51BA" w:rsidRDefault="00DE51BA" w:rsidP="006E45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673ED59" w14:textId="1F1BAACA" w:rsidR="00DE51BA" w:rsidRDefault="00DE51BA" w:rsidP="005071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Cały rok</w:t>
            </w:r>
          </w:p>
          <w:p w14:paraId="0373D0AB" w14:textId="205BEBC5" w:rsidR="00DE51BA" w:rsidRDefault="00DE51BA" w:rsidP="00DE51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170B74B" w14:textId="706ED5F2" w:rsidR="00DE51BA" w:rsidRDefault="00DE51BA" w:rsidP="00DE51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7129022" w14:textId="069466E9" w:rsidR="00DE51BA" w:rsidRDefault="00DE51BA" w:rsidP="00DE51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63CA335" w14:textId="4009E956" w:rsidR="00DE51BA" w:rsidRDefault="00DE51BA" w:rsidP="00DE51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7494C5A" w14:textId="17941200" w:rsidR="00DE51BA" w:rsidRDefault="00DE51BA" w:rsidP="00DE51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473352B" w14:textId="77777777" w:rsidR="00DE51BA" w:rsidRDefault="00DE51BA" w:rsidP="005071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Cały rok</w:t>
            </w:r>
          </w:p>
          <w:p w14:paraId="268346EB" w14:textId="779FDB5E" w:rsidR="00DE51BA" w:rsidRDefault="00DE51BA" w:rsidP="00DE51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AAF9970" w14:textId="77777777" w:rsidR="00DE51BA" w:rsidRDefault="00DE51BA" w:rsidP="00DE51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127DA82" w14:textId="77777777" w:rsidR="00DE51BA" w:rsidRDefault="00DE51BA" w:rsidP="006E45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4F5D6ED" w14:textId="77777777" w:rsidR="001A0D84" w:rsidRDefault="001A0D84" w:rsidP="006E45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0CF3390" w14:textId="1E72CB81" w:rsidR="001A0D84" w:rsidRPr="007B4C26" w:rsidRDefault="001A0D84" w:rsidP="006E45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4E45" w:rsidRPr="007B4C26" w14:paraId="1633C98D" w14:textId="77777777" w:rsidTr="005071FA">
        <w:tc>
          <w:tcPr>
            <w:tcW w:w="683" w:type="dxa"/>
          </w:tcPr>
          <w:p w14:paraId="43D86011" w14:textId="77777777" w:rsidR="00243C61" w:rsidRPr="007B4C26" w:rsidRDefault="00243C61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853" w:type="dxa"/>
          </w:tcPr>
          <w:p w14:paraId="5EEA3D9F" w14:textId="77777777" w:rsidR="00243C61" w:rsidRPr="00D258BD" w:rsidRDefault="00243C61" w:rsidP="00243C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58BD">
              <w:rPr>
                <w:rFonts w:ascii="Times New Roman" w:hAnsi="Times New Roman"/>
                <w:b/>
                <w:sz w:val="24"/>
                <w:szCs w:val="24"/>
              </w:rPr>
              <w:t>Przedstawienie zasad i reguł współżycia w klasie i szkole.</w:t>
            </w:r>
          </w:p>
        </w:tc>
        <w:tc>
          <w:tcPr>
            <w:tcW w:w="2049" w:type="dxa"/>
          </w:tcPr>
          <w:p w14:paraId="1BE4DAA3" w14:textId="2DC37711" w:rsidR="00243C61" w:rsidRPr="008F72A8" w:rsidRDefault="00243C61" w:rsidP="00D16B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>Wszyscy uczniowie</w:t>
            </w:r>
            <w:r w:rsidR="00D16B95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</w:tc>
        <w:tc>
          <w:tcPr>
            <w:tcW w:w="2435" w:type="dxa"/>
          </w:tcPr>
          <w:p w14:paraId="00970D57" w14:textId="464AD141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Zapoznanie ze Statutem Szkoły</w:t>
            </w:r>
            <w:r w:rsidR="0054218B">
              <w:rPr>
                <w:rFonts w:ascii="Times New Roman" w:hAnsi="Times New Roman"/>
                <w:sz w:val="24"/>
                <w:szCs w:val="24"/>
              </w:rPr>
              <w:t>, Programem wychowawczo profilaktycznym, Standardami Ochrony Małoletnich (przypomnienie)</w:t>
            </w:r>
          </w:p>
          <w:p w14:paraId="3DE78059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533A395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Pogadanki na temat zasad dobrego wychowania.</w:t>
            </w:r>
          </w:p>
          <w:p w14:paraId="59177AD9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D0AA13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Ustalenie wewnętrznych zasad obowiązujących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w klasie i szkole.</w:t>
            </w:r>
          </w:p>
        </w:tc>
        <w:tc>
          <w:tcPr>
            <w:tcW w:w="2650" w:type="dxa"/>
          </w:tcPr>
          <w:p w14:paraId="643DD9B1" w14:textId="3CAF4441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>Wszy</w:t>
            </w:r>
            <w:r w:rsidR="0054218B">
              <w:rPr>
                <w:rFonts w:ascii="Times New Roman" w:hAnsi="Times New Roman"/>
                <w:sz w:val="24"/>
                <w:szCs w:val="24"/>
              </w:rPr>
              <w:t xml:space="preserve">scy nauczyciele, </w:t>
            </w:r>
          </w:p>
          <w:p w14:paraId="33D53CDC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68C8A6F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8A774E1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B3BAA30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302CA20" w14:textId="7C91B1DA" w:rsidR="005071FA" w:rsidRPr="007B4C26" w:rsidRDefault="005071FA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25184F" w14:textId="007A9126" w:rsidR="00243C61" w:rsidRPr="007B4C26" w:rsidRDefault="00D16B95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Wychowawcy, pedagog, psycholog</w:t>
            </w:r>
          </w:p>
          <w:p w14:paraId="7D226F21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14:paraId="6A40B970" w14:textId="77777777" w:rsidR="00243C61" w:rsidRDefault="00243C61" w:rsidP="005071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Cały rok</w:t>
            </w:r>
          </w:p>
          <w:p w14:paraId="39E6BA51" w14:textId="77777777" w:rsidR="00DE51BA" w:rsidRDefault="00DE51BA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D04C0FF" w14:textId="77777777" w:rsidR="00DE51BA" w:rsidRDefault="00DE51BA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5A4431C" w14:textId="77777777" w:rsidR="00DE51BA" w:rsidRDefault="00DE51BA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1981FF9" w14:textId="77777777" w:rsidR="00DE51BA" w:rsidRDefault="00DE51BA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1232401" w14:textId="72AFE7BA" w:rsidR="00DE51BA" w:rsidRDefault="00DE51BA" w:rsidP="00BD1C0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FB0639" w14:textId="77777777" w:rsidR="00DE51BA" w:rsidRDefault="00DE51BA" w:rsidP="005071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Cały rok</w:t>
            </w:r>
          </w:p>
          <w:p w14:paraId="54E37902" w14:textId="77777777" w:rsidR="00DE51BA" w:rsidRDefault="00DE51BA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D0E3C80" w14:textId="502FCD4A" w:rsidR="00DE51BA" w:rsidRPr="007B4C26" w:rsidRDefault="00DE51BA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4E45" w:rsidRPr="007B4C26" w14:paraId="2AA0298B" w14:textId="77777777" w:rsidTr="005071FA">
        <w:tc>
          <w:tcPr>
            <w:tcW w:w="683" w:type="dxa"/>
          </w:tcPr>
          <w:p w14:paraId="5BC7F1E6" w14:textId="77777777" w:rsidR="00243C61" w:rsidRPr="007B4C26" w:rsidRDefault="00243C61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853" w:type="dxa"/>
          </w:tcPr>
          <w:p w14:paraId="2097EFEE" w14:textId="77777777" w:rsidR="00243C61" w:rsidRPr="00D258BD" w:rsidRDefault="00243C61" w:rsidP="00243C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58BD">
              <w:rPr>
                <w:rFonts w:ascii="Times New Roman" w:hAnsi="Times New Roman"/>
                <w:b/>
                <w:sz w:val="24"/>
                <w:szCs w:val="24"/>
              </w:rPr>
              <w:t>Edukacja prawna uczniów.</w:t>
            </w:r>
          </w:p>
        </w:tc>
        <w:tc>
          <w:tcPr>
            <w:tcW w:w="2049" w:type="dxa"/>
          </w:tcPr>
          <w:p w14:paraId="7FDC3C19" w14:textId="78BAF333" w:rsidR="00243C61" w:rsidRPr="007B4C26" w:rsidRDefault="00243C61" w:rsidP="00243C61">
            <w:pPr>
              <w:tabs>
                <w:tab w:val="left" w:pos="34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IV - VIII</w:t>
            </w:r>
          </w:p>
        </w:tc>
        <w:tc>
          <w:tcPr>
            <w:tcW w:w="2435" w:type="dxa"/>
          </w:tcPr>
          <w:p w14:paraId="3EFA8597" w14:textId="1AE44C3E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Zajęcia,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pogadanki            w klasach.</w:t>
            </w:r>
          </w:p>
          <w:p w14:paraId="434D9E58" w14:textId="210FD231" w:rsidR="00D16B95" w:rsidRDefault="00D16B95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FF756B" w14:textId="77777777" w:rsidR="00D16B95" w:rsidRDefault="00D16B95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B4BE98E" w14:textId="74D2872E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</w:t>
            </w:r>
            <w:r w:rsidR="0053354A">
              <w:rPr>
                <w:rFonts w:ascii="Times New Roman" w:hAnsi="Times New Roman"/>
                <w:sz w:val="24"/>
                <w:szCs w:val="24"/>
              </w:rPr>
              <w:t>O</w:t>
            </w:r>
            <w:r>
              <w:rPr>
                <w:rFonts w:ascii="Times New Roman" w:hAnsi="Times New Roman"/>
                <w:sz w:val="24"/>
                <w:szCs w:val="24"/>
              </w:rPr>
              <w:t>rganizacja Międzynarodowego Dnia Praw Dziecka</w:t>
            </w:r>
          </w:p>
          <w:p w14:paraId="38738F32" w14:textId="77777777" w:rsidR="00D16B95" w:rsidRDefault="00D16B95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CF33E5E" w14:textId="6DECB624" w:rsidR="00D16B95" w:rsidRPr="007B4C26" w:rsidRDefault="00D16B95" w:rsidP="00D16B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Pogadanki z funkcjonariuszem policji w poszczególnych klasach  z zakresu edukacji prawnej uczniów. </w:t>
            </w:r>
          </w:p>
        </w:tc>
        <w:tc>
          <w:tcPr>
            <w:tcW w:w="2650" w:type="dxa"/>
          </w:tcPr>
          <w:p w14:paraId="193ACCBF" w14:textId="43C1C648" w:rsidR="00243C61" w:rsidRDefault="00D16B95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wychowawcy</w:t>
            </w:r>
          </w:p>
          <w:p w14:paraId="3CD62DBF" w14:textId="47265565" w:rsidR="00D16B95" w:rsidRDefault="00D16B95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4A6D451" w14:textId="77777777" w:rsidR="00774E45" w:rsidRDefault="00774E45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62134F" w14:textId="77777777" w:rsidR="00D16B95" w:rsidRDefault="00D16B95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65D55B7" w14:textId="325C2999" w:rsidR="00D16B95" w:rsidRDefault="00D16B95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Opiekunowie SU, Pedagog, psycholog</w:t>
            </w:r>
          </w:p>
          <w:p w14:paraId="10F69028" w14:textId="77777777" w:rsidR="00D16B95" w:rsidRDefault="00D16B95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9C70C6E" w14:textId="77777777" w:rsidR="00D16B95" w:rsidRDefault="00D16B95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0FF4D7C" w14:textId="77777777" w:rsidR="00D16B95" w:rsidRDefault="00D16B95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A16C474" w14:textId="18989A9D" w:rsidR="00D16B95" w:rsidRPr="007B4C26" w:rsidRDefault="00D16B95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Pedagog, psycholog</w:t>
            </w:r>
          </w:p>
        </w:tc>
        <w:tc>
          <w:tcPr>
            <w:tcW w:w="1508" w:type="dxa"/>
          </w:tcPr>
          <w:p w14:paraId="44DC4F89" w14:textId="77777777" w:rsidR="00243C61" w:rsidRDefault="00243C61" w:rsidP="005071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II semestr</w:t>
            </w:r>
          </w:p>
          <w:p w14:paraId="61590251" w14:textId="3869205C" w:rsidR="00D16B95" w:rsidRDefault="00D16B95" w:rsidP="00D16B9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40B43B6" w14:textId="04276D4D" w:rsidR="00D16B95" w:rsidRDefault="00D16B95" w:rsidP="00D16B9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798C4FD" w14:textId="77777777" w:rsidR="00D16B95" w:rsidRDefault="00D16B95" w:rsidP="00D16B9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D6F09FD" w14:textId="20C36D65" w:rsidR="00D16B95" w:rsidRDefault="00774E45" w:rsidP="005071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Listopad</w:t>
            </w:r>
            <w:r w:rsidR="005071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272AD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14:paraId="6DE4E631" w14:textId="4B315070" w:rsidR="00D16B95" w:rsidRDefault="00D16B95" w:rsidP="00A272A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32F8C2" w14:textId="77777777" w:rsidR="00D16B95" w:rsidRDefault="00D16B95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BA67EE1" w14:textId="77777777" w:rsidR="00D16B95" w:rsidRDefault="00D16B95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67B7E10" w14:textId="579630CB" w:rsidR="00D16B95" w:rsidRPr="007B4C26" w:rsidRDefault="00D16B95" w:rsidP="005071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Cały rok</w:t>
            </w:r>
          </w:p>
        </w:tc>
      </w:tr>
      <w:tr w:rsidR="00774E45" w:rsidRPr="007B4C26" w14:paraId="1D653861" w14:textId="77777777" w:rsidTr="005071FA">
        <w:tc>
          <w:tcPr>
            <w:tcW w:w="683" w:type="dxa"/>
          </w:tcPr>
          <w:p w14:paraId="5D668B64" w14:textId="77777777" w:rsidR="00243C61" w:rsidRPr="007B4C26" w:rsidRDefault="00243C61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853" w:type="dxa"/>
          </w:tcPr>
          <w:p w14:paraId="41FE699F" w14:textId="77777777" w:rsidR="00243C61" w:rsidRPr="00D258BD" w:rsidRDefault="00243C61" w:rsidP="00243C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58BD">
              <w:rPr>
                <w:rFonts w:ascii="Times New Roman" w:hAnsi="Times New Roman"/>
                <w:b/>
                <w:sz w:val="24"/>
                <w:szCs w:val="24"/>
              </w:rPr>
              <w:t>Uwrażliwianie uczniów na potrzeby innych.</w:t>
            </w:r>
          </w:p>
        </w:tc>
        <w:tc>
          <w:tcPr>
            <w:tcW w:w="2049" w:type="dxa"/>
          </w:tcPr>
          <w:p w14:paraId="5826E0FC" w14:textId="77777777" w:rsidR="00243C61" w:rsidRPr="007B4C26" w:rsidRDefault="00243C61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>Wszyscy uczniowie</w:t>
            </w:r>
          </w:p>
        </w:tc>
        <w:tc>
          <w:tcPr>
            <w:tcW w:w="2435" w:type="dxa"/>
          </w:tcPr>
          <w:p w14:paraId="00026B45" w14:textId="099F49C1" w:rsidR="00D16B95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Podejmowanie tematyki dotyczącej potrzeby pomagania innym.</w:t>
            </w:r>
          </w:p>
          <w:p w14:paraId="2207111F" w14:textId="3FC1DAE4" w:rsidR="00D16B95" w:rsidRDefault="00D16B95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Współpraca z OREW, udział w obchodach Dnia Godności Osób z Niepełnosprawnością Intelektualną.</w:t>
            </w:r>
          </w:p>
          <w:p w14:paraId="0AF735FF" w14:textId="1258622D" w:rsidR="00D16B95" w:rsidRDefault="00D16B95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Szkolne obchody:</w:t>
            </w:r>
          </w:p>
          <w:p w14:paraId="3FA3BB46" w14:textId="467FCEE1" w:rsidR="00243C61" w:rsidRPr="007B4C26" w:rsidRDefault="00D16B95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-Światowy Dzień</w:t>
            </w:r>
            <w:r w:rsidR="00774E45">
              <w:rPr>
                <w:rFonts w:ascii="Times New Roman" w:hAnsi="Times New Roman"/>
                <w:sz w:val="24"/>
                <w:szCs w:val="24"/>
              </w:rPr>
              <w:t xml:space="preserve"> Świadomości </w:t>
            </w:r>
            <w:r w:rsidR="00774E45">
              <w:rPr>
                <w:rFonts w:ascii="Times New Roman" w:hAnsi="Times New Roman"/>
                <w:sz w:val="24"/>
                <w:szCs w:val="24"/>
              </w:rPr>
              <w:lastRenderedPageBreak/>
              <w:t>Autyzmu, szkolne dz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 w:rsidR="00774E45">
              <w:rPr>
                <w:rFonts w:ascii="Times New Roman" w:hAnsi="Times New Roman"/>
                <w:sz w:val="24"/>
                <w:szCs w:val="24"/>
              </w:rPr>
              <w:t>eń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tolerancji i </w:t>
            </w:r>
            <w:r w:rsidR="00774E45">
              <w:rPr>
                <w:rFonts w:ascii="Times New Roman" w:hAnsi="Times New Roman"/>
                <w:sz w:val="24"/>
                <w:szCs w:val="24"/>
              </w:rPr>
              <w:t xml:space="preserve">dzień </w:t>
            </w:r>
            <w:r>
              <w:rPr>
                <w:rFonts w:ascii="Times New Roman" w:hAnsi="Times New Roman"/>
                <w:sz w:val="24"/>
                <w:szCs w:val="24"/>
              </w:rPr>
              <w:t>życzliwości, Światowy Dzień Osób z zespołem Downa – Dzień kolorowej skarpetki</w:t>
            </w:r>
            <w:r w:rsidR="00014C9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EE4535A" w14:textId="6B63987A" w:rsidR="00014C9C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U</w:t>
            </w:r>
            <w:r w:rsidR="0053354A">
              <w:rPr>
                <w:rFonts w:ascii="Times New Roman" w:hAnsi="Times New Roman"/>
                <w:sz w:val="24"/>
                <w:szCs w:val="24"/>
              </w:rPr>
              <w:t>dział w akcjach charytatywnych</w:t>
            </w:r>
          </w:p>
          <w:p w14:paraId="73841DA8" w14:textId="621D9E55" w:rsidR="00014C9C" w:rsidRDefault="00014C9C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57A0240" w14:textId="68BF592F" w:rsidR="00014C9C" w:rsidRPr="007B4C26" w:rsidRDefault="00014C9C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Pogadanki na zajęciach wczesn. I zajęciach z wychowacą – klasy IV-VIII, zajęciach EZ, religii, zajęciach wychowawczych na świetlicy szkolnej.</w:t>
            </w:r>
          </w:p>
          <w:p w14:paraId="52DEAB46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0" w:type="dxa"/>
          </w:tcPr>
          <w:p w14:paraId="7515F526" w14:textId="19AB47F5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lastRenderedPageBreak/>
              <w:t>Wszyscy nauczyciele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774E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pedagog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pedagog specjalny,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psycholog, wychowawcy</w:t>
            </w:r>
          </w:p>
          <w:p w14:paraId="666A9B2E" w14:textId="77777777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A3D140D" w14:textId="2ACB8332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78BB42" w14:textId="36C94BA1" w:rsidR="005071FA" w:rsidRPr="007B4C26" w:rsidRDefault="005071FA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E8EE0FA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>- Opiekun Samorządu Uczniowskiego</w:t>
            </w:r>
          </w:p>
          <w:p w14:paraId="5A59B53B" w14:textId="7E35C035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Opiekun Wolontariatu – Szkolne Koło Caritas</w:t>
            </w:r>
            <w:r w:rsidR="00014C9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F1BBB7E" w14:textId="30D2E94C" w:rsidR="00014C9C" w:rsidRDefault="00014C9C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D492F75" w14:textId="78619BEE" w:rsidR="00A272AD" w:rsidRDefault="00014C9C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Nauczyciele, opiekunowie SU, drużyny harcerskiej, wolontariatu, pedagog, psycholog.</w:t>
            </w:r>
          </w:p>
          <w:p w14:paraId="25DD622C" w14:textId="36E3967C" w:rsidR="00243C61" w:rsidRPr="007B4C26" w:rsidRDefault="00C5139D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Wychowawcy, nauczyciel EZ, religii, nauczyciele świetlicy. </w:t>
            </w:r>
          </w:p>
        </w:tc>
        <w:tc>
          <w:tcPr>
            <w:tcW w:w="1508" w:type="dxa"/>
          </w:tcPr>
          <w:p w14:paraId="05EFF1CC" w14:textId="77777777" w:rsidR="00243C61" w:rsidRDefault="00243C61" w:rsidP="005071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Cały rok</w:t>
            </w:r>
          </w:p>
          <w:p w14:paraId="1349EC91" w14:textId="77777777" w:rsidR="00C5139D" w:rsidRDefault="00C5139D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6EE47B1" w14:textId="77777777" w:rsidR="00C5139D" w:rsidRDefault="00C5139D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39C36C7" w14:textId="77777777" w:rsidR="00C5139D" w:rsidRDefault="00C5139D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2911661" w14:textId="77777777" w:rsidR="00C5139D" w:rsidRDefault="00C5139D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CDA3535" w14:textId="77777777" w:rsidR="00C5139D" w:rsidRDefault="00C5139D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9023864" w14:textId="77777777" w:rsidR="00C5139D" w:rsidRDefault="00C5139D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366C164" w14:textId="77777777" w:rsidR="00C5139D" w:rsidRDefault="00C5139D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6B54CF5" w14:textId="77777777" w:rsidR="00C5139D" w:rsidRDefault="00C5139D" w:rsidP="005071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Cały rok</w:t>
            </w:r>
          </w:p>
          <w:p w14:paraId="567BE95B" w14:textId="77777777" w:rsidR="00C5139D" w:rsidRDefault="00C5139D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AB79D37" w14:textId="422C9435" w:rsidR="00C5139D" w:rsidRDefault="00C5139D" w:rsidP="00A272A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295BBDE" w14:textId="77777777" w:rsidR="00C5139D" w:rsidRDefault="00C5139D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1474455" w14:textId="77777777" w:rsidR="00C5139D" w:rsidRDefault="00C5139D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C47C5EA" w14:textId="77777777" w:rsidR="00C5139D" w:rsidRDefault="00C5139D" w:rsidP="005071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Cały rok</w:t>
            </w:r>
          </w:p>
          <w:p w14:paraId="5413200C" w14:textId="77777777" w:rsidR="00C5139D" w:rsidRDefault="00C5139D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510A509" w14:textId="77777777" w:rsidR="00C5139D" w:rsidRDefault="00C5139D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BBCAD82" w14:textId="77777777" w:rsidR="00C5139D" w:rsidRDefault="00C5139D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0F9052D" w14:textId="77777777" w:rsidR="00C5139D" w:rsidRDefault="00C5139D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76659F" w14:textId="77777777" w:rsidR="00C5139D" w:rsidRDefault="00C5139D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C75A38A" w14:textId="75897DF7" w:rsidR="00C5139D" w:rsidRDefault="00C5139D" w:rsidP="005071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Cały rok</w:t>
            </w:r>
          </w:p>
          <w:p w14:paraId="390C0694" w14:textId="380B16C7" w:rsidR="00C5139D" w:rsidRPr="007B4C26" w:rsidRDefault="00C5139D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4E45" w:rsidRPr="007B4C26" w14:paraId="4BF1393C" w14:textId="77777777" w:rsidTr="005071FA">
        <w:tc>
          <w:tcPr>
            <w:tcW w:w="683" w:type="dxa"/>
          </w:tcPr>
          <w:p w14:paraId="4F30A832" w14:textId="77777777" w:rsidR="00243C61" w:rsidRPr="007B4C26" w:rsidRDefault="00243C61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853" w:type="dxa"/>
          </w:tcPr>
          <w:p w14:paraId="18B16088" w14:textId="77777777" w:rsidR="00243C61" w:rsidRPr="007B4C26" w:rsidRDefault="00243C61" w:rsidP="00243C61">
            <w:pPr>
              <w:autoSpaceDE w:val="0"/>
              <w:adjustRightInd w:val="0"/>
              <w:rPr>
                <w:rFonts w:ascii="Times New Roman" w:hAnsi="Times New Roman"/>
              </w:rPr>
            </w:pPr>
          </w:p>
          <w:p w14:paraId="67D0F721" w14:textId="77777777" w:rsidR="00243C61" w:rsidRPr="00D258BD" w:rsidRDefault="00243C61" w:rsidP="00243C61">
            <w:pPr>
              <w:autoSpaceDE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D258BD">
              <w:rPr>
                <w:rFonts w:ascii="Times New Roman" w:hAnsi="Times New Roman"/>
                <w:b/>
              </w:rPr>
              <w:t>Wyznaczenie własnej ścieżki kształcenia</w:t>
            </w:r>
          </w:p>
        </w:tc>
        <w:tc>
          <w:tcPr>
            <w:tcW w:w="2049" w:type="dxa"/>
          </w:tcPr>
          <w:p w14:paraId="56A58FE4" w14:textId="77777777" w:rsidR="00243C61" w:rsidRDefault="00243C61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88E150A" w14:textId="77777777" w:rsidR="00243C61" w:rsidRPr="007B4C26" w:rsidRDefault="00243C61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VII, VIII</w:t>
            </w:r>
          </w:p>
        </w:tc>
        <w:tc>
          <w:tcPr>
            <w:tcW w:w="2435" w:type="dxa"/>
          </w:tcPr>
          <w:p w14:paraId="6DC9FA18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D3C7980" w14:textId="341BEC23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Lekcje z absolwentami naszej szkoły</w:t>
            </w:r>
          </w:p>
          <w:p w14:paraId="540DF6E5" w14:textId="146994F2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Warsztaty i prelekcje z przedstawicielami szkół średnich</w:t>
            </w:r>
            <w:r w:rsidR="00C5139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6C58F66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41B1E96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Porady i konsultacje indywidualne</w:t>
            </w:r>
          </w:p>
          <w:p w14:paraId="2F7134DD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505C9FE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Wyjazdy do szkół średnich i zakładów pracy</w:t>
            </w:r>
          </w:p>
          <w:p w14:paraId="6A22E897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841E875" w14:textId="7F0811F5" w:rsidR="00243C61" w:rsidRPr="007B4C26" w:rsidRDefault="00C5139D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organizacja Dnia Kariery </w:t>
            </w:r>
          </w:p>
        </w:tc>
        <w:tc>
          <w:tcPr>
            <w:tcW w:w="2650" w:type="dxa"/>
          </w:tcPr>
          <w:p w14:paraId="5EE0ED53" w14:textId="25448F9C" w:rsidR="00A272AD" w:rsidRDefault="00A272AD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E84FF59" w14:textId="7F3BED96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>Doradca zawodowy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C513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w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ychowawcy</w:t>
            </w:r>
          </w:p>
          <w:p w14:paraId="39168A41" w14:textId="7B036222" w:rsidR="00C5139D" w:rsidRDefault="00C5139D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BD8AFB5" w14:textId="4993DF8C" w:rsidR="00C5139D" w:rsidRDefault="00C5139D" w:rsidP="00243C61">
            <w:pPr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lastRenderedPageBreak/>
              <w:t>Doradca zawodowy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48F3E569" w14:textId="1BBDB738" w:rsidR="00C5139D" w:rsidRDefault="00C5139D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5ED8630" w14:textId="24C279AB" w:rsidR="00C5139D" w:rsidRDefault="00C5139D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8327674" w14:textId="3EAFF224" w:rsidR="00C5139D" w:rsidRDefault="00C5139D" w:rsidP="00C5139D">
            <w:pPr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>Doradca zawodowy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EE920E6" w14:textId="4CE0C33B" w:rsidR="00C5139D" w:rsidRDefault="00C5139D" w:rsidP="00C5139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5AE96F5" w14:textId="77777777" w:rsidR="00A272AD" w:rsidRDefault="00A272AD" w:rsidP="00C5139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0BDDCB" w14:textId="77777777" w:rsidR="00C5139D" w:rsidRDefault="00C5139D" w:rsidP="00C5139D">
            <w:pPr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>Doradca zawodowy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7337146" w14:textId="77777777" w:rsidR="00C5139D" w:rsidRDefault="00C5139D" w:rsidP="00C5139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AED4DA0" w14:textId="77777777" w:rsidR="00C5139D" w:rsidRDefault="00C5139D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AE75B3B" w14:textId="77777777" w:rsidR="00243C61" w:rsidRDefault="00C5139D" w:rsidP="00243C61">
            <w:pPr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>Doradca zawodowy</w:t>
            </w:r>
            <w:r w:rsidR="00DE51BA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092BE13B" w14:textId="11711961" w:rsidR="00DE51BA" w:rsidRPr="007B4C26" w:rsidRDefault="00DE51BA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14:paraId="736C5312" w14:textId="77777777" w:rsidR="00243C61" w:rsidRDefault="00243C61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DBBD40D" w14:textId="77777777" w:rsidR="00243C61" w:rsidRDefault="00243C61" w:rsidP="005071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Cały rok szkolny</w:t>
            </w:r>
          </w:p>
          <w:p w14:paraId="6832792E" w14:textId="77777777" w:rsidR="00243C61" w:rsidRDefault="00243C61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BC68F99" w14:textId="10ED5533" w:rsidR="00C5139D" w:rsidRDefault="00C5139D" w:rsidP="00C513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II półrocze</w:t>
            </w:r>
          </w:p>
          <w:p w14:paraId="64D874E3" w14:textId="0072D332" w:rsidR="00DE51BA" w:rsidRDefault="00DE51BA" w:rsidP="00C5139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433EA85" w14:textId="147445D2" w:rsidR="00DE51BA" w:rsidRDefault="00DE51BA" w:rsidP="00DE51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BA7338D" w14:textId="77777777" w:rsidR="005071FA" w:rsidRDefault="005071FA" w:rsidP="00DE51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DD61336" w14:textId="45208027" w:rsidR="00DE51BA" w:rsidRDefault="00DE51BA" w:rsidP="005071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Cały rok</w:t>
            </w:r>
          </w:p>
          <w:p w14:paraId="04A169FD" w14:textId="4562313C" w:rsidR="00DE51BA" w:rsidRDefault="00DE51BA" w:rsidP="005071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FD0C403" w14:textId="7BE79B28" w:rsidR="00C5139D" w:rsidRDefault="00DE51BA" w:rsidP="005071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 półrocze</w:t>
            </w:r>
          </w:p>
          <w:p w14:paraId="1011C219" w14:textId="35DD1BAA" w:rsidR="00C5139D" w:rsidRDefault="00C5139D" w:rsidP="00C5139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E7B085E" w14:textId="05AF41CB" w:rsidR="005071FA" w:rsidRDefault="005071FA" w:rsidP="00C5139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F7BC810" w14:textId="77777777" w:rsidR="00A272AD" w:rsidRDefault="00A272AD" w:rsidP="00C5139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9C2A999" w14:textId="3BC792B3" w:rsidR="00C5139D" w:rsidRPr="007B4C26" w:rsidRDefault="005E7BE4" w:rsidP="00C513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Luty 2027</w:t>
            </w:r>
          </w:p>
        </w:tc>
      </w:tr>
      <w:tr w:rsidR="00774E45" w:rsidRPr="007B4C26" w14:paraId="34F41EDC" w14:textId="77777777" w:rsidTr="005071FA">
        <w:tc>
          <w:tcPr>
            <w:tcW w:w="683" w:type="dxa"/>
          </w:tcPr>
          <w:p w14:paraId="002D86CC" w14:textId="77777777" w:rsidR="00243C61" w:rsidRPr="007B4C26" w:rsidRDefault="00243C61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853" w:type="dxa"/>
          </w:tcPr>
          <w:p w14:paraId="6D98E4F9" w14:textId="77777777" w:rsidR="00243C61" w:rsidRPr="00D258BD" w:rsidRDefault="00243C61" w:rsidP="00243C61">
            <w:pPr>
              <w:autoSpaceDE w:val="0"/>
              <w:adjustRightInd w:val="0"/>
              <w:rPr>
                <w:rFonts w:ascii="Times New Roman" w:hAnsi="Times New Roman"/>
                <w:b/>
              </w:rPr>
            </w:pPr>
            <w:r w:rsidRPr="00D258BD">
              <w:rPr>
                <w:rFonts w:ascii="Times New Roman" w:hAnsi="Times New Roman"/>
                <w:b/>
              </w:rPr>
              <w:t>Promowanie postaw ekologicznych</w:t>
            </w:r>
            <w:r>
              <w:rPr>
                <w:rFonts w:ascii="Times New Roman" w:hAnsi="Times New Roman"/>
                <w:b/>
              </w:rPr>
              <w:t>, edukacja globalna</w:t>
            </w:r>
          </w:p>
        </w:tc>
        <w:tc>
          <w:tcPr>
            <w:tcW w:w="2049" w:type="dxa"/>
          </w:tcPr>
          <w:p w14:paraId="1D950C63" w14:textId="77777777" w:rsidR="00243C61" w:rsidRPr="007B4C26" w:rsidRDefault="00243C61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>Wszyscy uczniowie</w:t>
            </w:r>
          </w:p>
        </w:tc>
        <w:tc>
          <w:tcPr>
            <w:tcW w:w="2435" w:type="dxa"/>
          </w:tcPr>
          <w:p w14:paraId="7A08F16D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Lekcje i warsztaty na temat ochrony środowiska</w:t>
            </w:r>
          </w:p>
          <w:p w14:paraId="4422DD08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8864E42" w14:textId="2C829363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Pogadanki na zajęciach lekcyjnych</w:t>
            </w:r>
          </w:p>
          <w:p w14:paraId="559B85C5" w14:textId="6A418C82" w:rsidR="00243C61" w:rsidRPr="007B4C26" w:rsidRDefault="003239E9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Udział w obchodach Dnia </w:t>
            </w:r>
            <w:r w:rsidR="00DE51BA">
              <w:rPr>
                <w:rFonts w:ascii="Times New Roman" w:hAnsi="Times New Roman"/>
                <w:sz w:val="24"/>
                <w:szCs w:val="24"/>
              </w:rPr>
              <w:t>Ziemi.</w:t>
            </w:r>
          </w:p>
          <w:p w14:paraId="4A67CC0E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Funkcjonowanie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Koła Biologiczno - Chemicznego</w:t>
            </w:r>
          </w:p>
          <w:p w14:paraId="52BC8874" w14:textId="689B505D" w:rsidR="00243C61" w:rsidRPr="007B4C26" w:rsidRDefault="003239E9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43C61" w:rsidRPr="007B4C26">
              <w:rPr>
                <w:rFonts w:ascii="Times New Roman" w:hAnsi="Times New Roman"/>
                <w:sz w:val="24"/>
                <w:szCs w:val="24"/>
              </w:rPr>
              <w:t>Wycieczki do</w:t>
            </w:r>
            <w:r w:rsidR="00243C61">
              <w:rPr>
                <w:rFonts w:ascii="Times New Roman" w:hAnsi="Times New Roman"/>
                <w:sz w:val="24"/>
                <w:szCs w:val="24"/>
              </w:rPr>
              <w:t xml:space="preserve"> oczyszczalni ścieków ZGOK w Rzę</w:t>
            </w:r>
            <w:r>
              <w:rPr>
                <w:rFonts w:ascii="Times New Roman" w:hAnsi="Times New Roman"/>
                <w:sz w:val="24"/>
                <w:szCs w:val="24"/>
              </w:rPr>
              <w:t>dowie</w:t>
            </w:r>
          </w:p>
          <w:p w14:paraId="4A260DF6" w14:textId="280A6AB4" w:rsidR="003239E9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3239E9">
              <w:rPr>
                <w:rFonts w:ascii="Times New Roman" w:hAnsi="Times New Roman"/>
                <w:sz w:val="24"/>
                <w:szCs w:val="24"/>
              </w:rPr>
              <w:t>współpraca z Nadleśnictwem</w:t>
            </w:r>
          </w:p>
          <w:p w14:paraId="3D277210" w14:textId="0F348C11" w:rsidR="003239E9" w:rsidRDefault="003239E9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wycieczki i konkursy ekologiczne.</w:t>
            </w:r>
          </w:p>
          <w:p w14:paraId="6DEE234B" w14:textId="4F24CDA8" w:rsidR="003239E9" w:rsidRDefault="003239E9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zbiórki baterii i zakrętek.</w:t>
            </w:r>
          </w:p>
          <w:p w14:paraId="4DC6F2E2" w14:textId="7D8B850F" w:rsidR="00243C61" w:rsidRPr="007B4C26" w:rsidRDefault="00DE51BA" w:rsidP="00DE51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segregowanie odpadów </w:t>
            </w:r>
          </w:p>
        </w:tc>
        <w:tc>
          <w:tcPr>
            <w:tcW w:w="2650" w:type="dxa"/>
          </w:tcPr>
          <w:p w14:paraId="6FDEC40F" w14:textId="1D35C440" w:rsidR="00D55A5A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lastRenderedPageBreak/>
              <w:t>Nauczyciele biologii, chemii</w:t>
            </w:r>
            <w:r>
              <w:rPr>
                <w:rFonts w:ascii="Times New Roman" w:hAnsi="Times New Roman"/>
                <w:sz w:val="24"/>
                <w:szCs w:val="24"/>
              </w:rPr>
              <w:t>, geografii,</w:t>
            </w:r>
            <w:r w:rsidR="00D55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w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ychowawcy</w:t>
            </w:r>
            <w:r w:rsidR="003239E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A9B78EB" w14:textId="083FF2BB" w:rsidR="003239E9" w:rsidRDefault="003239E9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4FB4B8" w14:textId="26000425" w:rsidR="003239E9" w:rsidRDefault="003239E9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 przedszkola, biologii i geografii.</w:t>
            </w:r>
          </w:p>
          <w:p w14:paraId="69ABBFF4" w14:textId="7DAB0F93" w:rsidR="003239E9" w:rsidRDefault="003239E9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6816448" w14:textId="1FA0BF6B" w:rsidR="003239E9" w:rsidRDefault="003239E9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DC33B9" w14:textId="77777777" w:rsidR="00A272AD" w:rsidRDefault="00A272AD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712B76F" w14:textId="77777777" w:rsidR="00DE51BA" w:rsidRDefault="00DE51BA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D8E774A" w14:textId="605E57C8" w:rsidR="003239E9" w:rsidRDefault="003239E9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 biologii</w:t>
            </w:r>
          </w:p>
          <w:p w14:paraId="09FC220C" w14:textId="77777777" w:rsidR="003239E9" w:rsidRDefault="003239E9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CEECCAA" w14:textId="086E493B" w:rsidR="003239E9" w:rsidRPr="007B4C26" w:rsidRDefault="003239E9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14:paraId="73A91489" w14:textId="77777777" w:rsidR="00243C61" w:rsidRDefault="00243C61" w:rsidP="005071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II semestr</w:t>
            </w:r>
          </w:p>
          <w:p w14:paraId="45ADF1AE" w14:textId="77777777" w:rsidR="003239E9" w:rsidRDefault="003239E9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4182825" w14:textId="1C3BDE0C" w:rsidR="003239E9" w:rsidRDefault="003239E9" w:rsidP="00DE51B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E7CBFAF" w14:textId="77777777" w:rsidR="003239E9" w:rsidRDefault="003239E9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037CA08" w14:textId="30CC0988" w:rsidR="003239E9" w:rsidRDefault="005E7BE4" w:rsidP="005071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Kwiecień 2027</w:t>
            </w:r>
          </w:p>
          <w:p w14:paraId="396CA675" w14:textId="77777777" w:rsidR="003239E9" w:rsidRDefault="003239E9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C08EC20" w14:textId="7D9F721E" w:rsidR="003239E9" w:rsidRDefault="003239E9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8E9D145" w14:textId="77777777" w:rsidR="00DE51BA" w:rsidRDefault="00DE51BA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653B48B" w14:textId="20C7B1EC" w:rsidR="003239E9" w:rsidRDefault="003239E9" w:rsidP="005071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Cały rok</w:t>
            </w:r>
          </w:p>
          <w:p w14:paraId="202E8D6C" w14:textId="2C140013" w:rsidR="003239E9" w:rsidRPr="007B4C26" w:rsidRDefault="003239E9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A005DD9" w14:textId="1F95BC38" w:rsidR="00243C61" w:rsidRDefault="00243C61" w:rsidP="00243C61">
      <w:pPr>
        <w:pStyle w:val="Default"/>
        <w:spacing w:line="360" w:lineRule="auto"/>
        <w:jc w:val="both"/>
        <w:rPr>
          <w:color w:val="auto"/>
        </w:rPr>
      </w:pPr>
    </w:p>
    <w:p w14:paraId="4E626E75" w14:textId="330B040E" w:rsidR="00AE5990" w:rsidRDefault="00AE5990" w:rsidP="00243C61">
      <w:pPr>
        <w:pStyle w:val="Default"/>
        <w:spacing w:line="360" w:lineRule="auto"/>
        <w:jc w:val="both"/>
        <w:rPr>
          <w:color w:val="auto"/>
        </w:rPr>
      </w:pPr>
    </w:p>
    <w:p w14:paraId="48A74A74" w14:textId="442048C0" w:rsidR="00AE5990" w:rsidRDefault="00AE5990" w:rsidP="00243C61">
      <w:pPr>
        <w:pStyle w:val="Default"/>
        <w:spacing w:line="360" w:lineRule="auto"/>
        <w:jc w:val="both"/>
        <w:rPr>
          <w:color w:val="auto"/>
        </w:rPr>
      </w:pPr>
    </w:p>
    <w:p w14:paraId="2593C844" w14:textId="41F467FB" w:rsidR="00AE5990" w:rsidRDefault="00AE5990" w:rsidP="00243C61">
      <w:pPr>
        <w:pStyle w:val="Default"/>
        <w:spacing w:line="360" w:lineRule="auto"/>
        <w:jc w:val="both"/>
        <w:rPr>
          <w:color w:val="auto"/>
        </w:rPr>
      </w:pPr>
    </w:p>
    <w:p w14:paraId="5845CFAA" w14:textId="76C95159" w:rsidR="00AE5990" w:rsidRDefault="00AE5990" w:rsidP="00243C61">
      <w:pPr>
        <w:pStyle w:val="Default"/>
        <w:spacing w:line="360" w:lineRule="auto"/>
        <w:jc w:val="both"/>
        <w:rPr>
          <w:color w:val="auto"/>
        </w:rPr>
      </w:pPr>
    </w:p>
    <w:p w14:paraId="25CAF181" w14:textId="7E879D0B" w:rsidR="00A272AD" w:rsidRDefault="00A272AD" w:rsidP="00243C61">
      <w:pPr>
        <w:pStyle w:val="Default"/>
        <w:spacing w:line="360" w:lineRule="auto"/>
        <w:jc w:val="both"/>
        <w:rPr>
          <w:color w:val="auto"/>
        </w:rPr>
      </w:pPr>
    </w:p>
    <w:p w14:paraId="3DEDFC3C" w14:textId="7C1483E5" w:rsidR="005E7BE4" w:rsidRDefault="005E7BE4" w:rsidP="00243C61">
      <w:pPr>
        <w:pStyle w:val="Default"/>
        <w:spacing w:line="360" w:lineRule="auto"/>
        <w:jc w:val="both"/>
        <w:rPr>
          <w:color w:val="auto"/>
        </w:rPr>
      </w:pPr>
    </w:p>
    <w:p w14:paraId="7EA939AF" w14:textId="3D5F3545" w:rsidR="005E7BE4" w:rsidRDefault="005E7BE4" w:rsidP="00243C61">
      <w:pPr>
        <w:pStyle w:val="Default"/>
        <w:spacing w:line="360" w:lineRule="auto"/>
        <w:jc w:val="both"/>
        <w:rPr>
          <w:color w:val="auto"/>
        </w:rPr>
      </w:pPr>
    </w:p>
    <w:p w14:paraId="088B7475" w14:textId="77777777" w:rsidR="005E7BE4" w:rsidRDefault="005E7BE4" w:rsidP="00243C61">
      <w:pPr>
        <w:pStyle w:val="Default"/>
        <w:spacing w:line="360" w:lineRule="auto"/>
        <w:jc w:val="both"/>
        <w:rPr>
          <w:color w:val="auto"/>
        </w:rPr>
      </w:pPr>
    </w:p>
    <w:p w14:paraId="10E3B933" w14:textId="77777777" w:rsidR="00AE5990" w:rsidRPr="007B4C26" w:rsidRDefault="00AE5990" w:rsidP="00243C61">
      <w:pPr>
        <w:pStyle w:val="Default"/>
        <w:spacing w:line="360" w:lineRule="auto"/>
        <w:jc w:val="both"/>
        <w:rPr>
          <w:color w:val="auto"/>
        </w:rPr>
      </w:pPr>
    </w:p>
    <w:tbl>
      <w:tblPr>
        <w:tblStyle w:val="Tabela-Siatka"/>
        <w:tblW w:w="13178" w:type="dxa"/>
        <w:tblLook w:val="04A0" w:firstRow="1" w:lastRow="0" w:firstColumn="1" w:lastColumn="0" w:noHBand="0" w:noVBand="1"/>
      </w:tblPr>
      <w:tblGrid>
        <w:gridCol w:w="543"/>
        <w:gridCol w:w="3287"/>
        <w:gridCol w:w="1543"/>
        <w:gridCol w:w="3013"/>
        <w:gridCol w:w="1863"/>
        <w:gridCol w:w="2929"/>
      </w:tblGrid>
      <w:tr w:rsidR="00243C61" w:rsidRPr="007B4C26" w14:paraId="049D0671" w14:textId="77777777" w:rsidTr="00AE5990">
        <w:tc>
          <w:tcPr>
            <w:tcW w:w="13178" w:type="dxa"/>
            <w:gridSpan w:val="6"/>
            <w:shd w:val="clear" w:color="auto" w:fill="8EAADB" w:themeFill="accent1" w:themeFillTint="99"/>
          </w:tcPr>
          <w:p w14:paraId="2B1D2F3E" w14:textId="77777777" w:rsidR="00243C61" w:rsidRPr="007B4C26" w:rsidRDefault="00243C61" w:rsidP="00243C6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9AA1619" w14:textId="77777777" w:rsidR="00243C61" w:rsidRPr="00616359" w:rsidRDefault="00243C61" w:rsidP="00243C61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616359">
              <w:rPr>
                <w:rFonts w:ascii="Times New Roman" w:hAnsi="Times New Roman"/>
                <w:b/>
                <w:sz w:val="28"/>
                <w:szCs w:val="24"/>
              </w:rPr>
              <w:t>OBSZAR IV: Bezpieczeństwo – profilaktyka zachowań ryzykownych (problemowych)</w:t>
            </w:r>
          </w:p>
          <w:p w14:paraId="2D1E75E1" w14:textId="77777777" w:rsidR="00243C61" w:rsidRPr="007B4C26" w:rsidRDefault="00243C61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3C61" w:rsidRPr="007B4C26" w14:paraId="532AE867" w14:textId="77777777" w:rsidTr="005071FA">
        <w:tc>
          <w:tcPr>
            <w:tcW w:w="543" w:type="dxa"/>
          </w:tcPr>
          <w:p w14:paraId="170CDE64" w14:textId="77777777" w:rsidR="00243C61" w:rsidRPr="007B4C26" w:rsidRDefault="00243C61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>Lp.</w:t>
            </w:r>
          </w:p>
        </w:tc>
        <w:tc>
          <w:tcPr>
            <w:tcW w:w="3287" w:type="dxa"/>
            <w:tcBorders>
              <w:bottom w:val="nil"/>
            </w:tcBorders>
          </w:tcPr>
          <w:p w14:paraId="63BC64CA" w14:textId="77777777" w:rsidR="00243C61" w:rsidRPr="005B7E1B" w:rsidRDefault="00243C61" w:rsidP="00243C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7E1B">
              <w:rPr>
                <w:rFonts w:ascii="Times New Roman" w:hAnsi="Times New Roman"/>
                <w:b/>
                <w:sz w:val="24"/>
                <w:szCs w:val="24"/>
              </w:rPr>
              <w:t>Zadania</w:t>
            </w:r>
          </w:p>
        </w:tc>
        <w:tc>
          <w:tcPr>
            <w:tcW w:w="1543" w:type="dxa"/>
            <w:tcBorders>
              <w:bottom w:val="nil"/>
            </w:tcBorders>
          </w:tcPr>
          <w:p w14:paraId="4D7377A4" w14:textId="77777777" w:rsidR="00243C61" w:rsidRPr="005B7E1B" w:rsidRDefault="00243C61" w:rsidP="00243C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7E1B">
              <w:rPr>
                <w:rFonts w:ascii="Times New Roman" w:hAnsi="Times New Roman"/>
                <w:b/>
                <w:sz w:val="24"/>
                <w:szCs w:val="24"/>
              </w:rPr>
              <w:t>Adresaci</w:t>
            </w:r>
          </w:p>
        </w:tc>
        <w:tc>
          <w:tcPr>
            <w:tcW w:w="3013" w:type="dxa"/>
            <w:tcBorders>
              <w:bottom w:val="nil"/>
            </w:tcBorders>
          </w:tcPr>
          <w:p w14:paraId="61C1BBBF" w14:textId="77777777" w:rsidR="00243C61" w:rsidRPr="005B7E1B" w:rsidRDefault="00243C61" w:rsidP="00243C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7E1B">
              <w:rPr>
                <w:rFonts w:ascii="Times New Roman" w:hAnsi="Times New Roman"/>
                <w:b/>
                <w:sz w:val="24"/>
                <w:szCs w:val="24"/>
              </w:rPr>
              <w:t>Formy realizacji</w:t>
            </w:r>
          </w:p>
        </w:tc>
        <w:tc>
          <w:tcPr>
            <w:tcW w:w="1863" w:type="dxa"/>
            <w:tcBorders>
              <w:bottom w:val="nil"/>
            </w:tcBorders>
          </w:tcPr>
          <w:p w14:paraId="604C812D" w14:textId="77777777" w:rsidR="00243C61" w:rsidRPr="005B7E1B" w:rsidRDefault="00243C61" w:rsidP="00243C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7E1B">
              <w:rPr>
                <w:rFonts w:ascii="Times New Roman" w:hAnsi="Times New Roman"/>
                <w:b/>
                <w:sz w:val="24"/>
                <w:szCs w:val="24"/>
              </w:rPr>
              <w:t>Osoby odpowiedzialne</w:t>
            </w:r>
          </w:p>
        </w:tc>
        <w:tc>
          <w:tcPr>
            <w:tcW w:w="2929" w:type="dxa"/>
            <w:tcBorders>
              <w:bottom w:val="nil"/>
            </w:tcBorders>
          </w:tcPr>
          <w:p w14:paraId="72047FAD" w14:textId="77777777" w:rsidR="00243C61" w:rsidRPr="005B7E1B" w:rsidRDefault="00243C61" w:rsidP="00243C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7E1B">
              <w:rPr>
                <w:rFonts w:ascii="Times New Roman" w:hAnsi="Times New Roman"/>
                <w:b/>
                <w:sz w:val="24"/>
                <w:szCs w:val="24"/>
              </w:rPr>
              <w:t>Termin</w:t>
            </w:r>
          </w:p>
          <w:p w14:paraId="31A2F201" w14:textId="77777777" w:rsidR="00243C61" w:rsidRPr="005B7E1B" w:rsidRDefault="00243C61" w:rsidP="00243C6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43C61" w:rsidRPr="007B4C26" w14:paraId="3E9D2D6B" w14:textId="77777777" w:rsidTr="005071FA">
        <w:tc>
          <w:tcPr>
            <w:tcW w:w="543" w:type="dxa"/>
            <w:tcBorders>
              <w:bottom w:val="nil"/>
              <w:right w:val="single" w:sz="4" w:space="0" w:color="auto"/>
            </w:tcBorders>
          </w:tcPr>
          <w:p w14:paraId="3022A1AB" w14:textId="77777777" w:rsidR="00243C61" w:rsidRPr="007B4C26" w:rsidRDefault="00243C61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BA0E654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8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6B0E9C0" w14:textId="77777777" w:rsidR="00243C61" w:rsidRPr="00D258BD" w:rsidRDefault="00243C61" w:rsidP="0060232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C043E4B" w14:textId="0593499C" w:rsidR="00243C61" w:rsidRDefault="00243C61" w:rsidP="00243C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58BD">
              <w:rPr>
                <w:rFonts w:ascii="Times New Roman" w:hAnsi="Times New Roman"/>
                <w:b/>
                <w:sz w:val="24"/>
                <w:szCs w:val="24"/>
              </w:rPr>
              <w:t>Tworzenie warunków do kształtowania zachowań sprzyjających zdrowiu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</w:t>
            </w:r>
            <w:r w:rsidRPr="00D258BD">
              <w:rPr>
                <w:rFonts w:ascii="Times New Roman" w:hAnsi="Times New Roman"/>
                <w:b/>
                <w:sz w:val="24"/>
                <w:szCs w:val="24"/>
              </w:rPr>
              <w:t>i bezpieczeństw</w:t>
            </w:r>
            <w:r w:rsidR="00602320">
              <w:rPr>
                <w:rFonts w:ascii="Times New Roman" w:hAnsi="Times New Roman"/>
                <w:b/>
                <w:sz w:val="24"/>
                <w:szCs w:val="24"/>
              </w:rPr>
              <w:t xml:space="preserve">a </w:t>
            </w:r>
            <w:r w:rsidRPr="00D258BD">
              <w:rPr>
                <w:rFonts w:ascii="Times New Roman" w:hAnsi="Times New Roman"/>
                <w:b/>
                <w:sz w:val="24"/>
                <w:szCs w:val="24"/>
              </w:rPr>
              <w:t>u dzieci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602320">
              <w:rPr>
                <w:rFonts w:ascii="Times New Roman" w:hAnsi="Times New Roman"/>
                <w:b/>
                <w:sz w:val="24"/>
                <w:szCs w:val="24"/>
              </w:rPr>
              <w:t>w szkole i poza szkołą.</w:t>
            </w:r>
          </w:p>
          <w:p w14:paraId="79D6B163" w14:textId="77777777" w:rsidR="00243C61" w:rsidRDefault="00243C61" w:rsidP="00243C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C6023C4" w14:textId="77777777" w:rsidR="00243C61" w:rsidRDefault="00243C61" w:rsidP="00243C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F48F955" w14:textId="77777777" w:rsidR="00243C61" w:rsidRDefault="00243C61" w:rsidP="00243C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D9217A2" w14:textId="77777777" w:rsidR="00243C61" w:rsidRDefault="00243C61" w:rsidP="00243C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8A16EF4" w14:textId="77777777" w:rsidR="00243C61" w:rsidRDefault="00243C61" w:rsidP="00243C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42A5CF5" w14:textId="77777777" w:rsidR="00243C61" w:rsidRDefault="00243C61" w:rsidP="00243C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83D066E" w14:textId="77777777" w:rsidR="00243C61" w:rsidRDefault="00243C61" w:rsidP="006551B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82CAB96" w14:textId="1AD28C79" w:rsidR="00243C61" w:rsidRPr="00D055CD" w:rsidRDefault="00243C61" w:rsidP="00243C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nil"/>
              <w:bottom w:val="single" w:sz="4" w:space="0" w:color="auto"/>
            </w:tcBorders>
          </w:tcPr>
          <w:p w14:paraId="44BF7C9F" w14:textId="77777777" w:rsidR="00243C61" w:rsidRDefault="00243C61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11CC585" w14:textId="77777777" w:rsidR="00243C61" w:rsidRPr="007B4C26" w:rsidRDefault="00243C61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Oddziały przedszkolne, w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szyscy uczniowie</w:t>
            </w:r>
          </w:p>
        </w:tc>
        <w:tc>
          <w:tcPr>
            <w:tcW w:w="3013" w:type="dxa"/>
            <w:tcBorders>
              <w:top w:val="nil"/>
              <w:bottom w:val="single" w:sz="4" w:space="0" w:color="auto"/>
            </w:tcBorders>
          </w:tcPr>
          <w:p w14:paraId="47D2260E" w14:textId="77777777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Organizowanie zajęć            z pracownikiem pol</w:t>
            </w:r>
            <w:r>
              <w:rPr>
                <w:rFonts w:ascii="Times New Roman" w:hAnsi="Times New Roman"/>
                <w:sz w:val="24"/>
                <w:szCs w:val="24"/>
              </w:rPr>
              <w:t>icji na temat  „Bezpieczna droga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 xml:space="preserve"> do i ze szkoły</w:t>
            </w:r>
            <w:r>
              <w:rPr>
                <w:rFonts w:ascii="Times New Roman" w:hAnsi="Times New Roman"/>
                <w:sz w:val="24"/>
                <w:szCs w:val="24"/>
              </w:rPr>
              <w:t>”.</w:t>
            </w:r>
          </w:p>
          <w:p w14:paraId="640ABD67" w14:textId="77777777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Poga</w:t>
            </w:r>
            <w:r>
              <w:rPr>
                <w:rFonts w:ascii="Times New Roman" w:hAnsi="Times New Roman"/>
                <w:sz w:val="24"/>
                <w:szCs w:val="24"/>
              </w:rPr>
              <w:t>danki na temat bezpieczeństwa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B110751" w14:textId="371D3E3C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-Przygotowanie gazetek ściennych w klasach oraz na korytarzu.</w:t>
            </w:r>
          </w:p>
          <w:p w14:paraId="10EC911A" w14:textId="77777777" w:rsidR="006551B2" w:rsidRPr="007B4C26" w:rsidRDefault="006551B2" w:rsidP="006551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Dyżury nauczycieli.</w:t>
            </w:r>
          </w:p>
          <w:p w14:paraId="6A100249" w14:textId="77777777" w:rsidR="00A272AD" w:rsidRDefault="00A272AD" w:rsidP="006551B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E875D4C" w14:textId="6BD87511" w:rsidR="006551B2" w:rsidRDefault="006551B2" w:rsidP="006551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 xml:space="preserve">Przypominanie zasad bezpiecznego spędzania </w:t>
            </w:r>
            <w:r w:rsidRPr="007B4C26">
              <w:rPr>
                <w:rFonts w:ascii="Times New Roman" w:hAnsi="Times New Roman"/>
                <w:sz w:val="24"/>
                <w:szCs w:val="24"/>
              </w:rPr>
              <w:lastRenderedPageBreak/>
              <w:t>przerw i zachowywania się w trakcie imprez szkolnych.</w:t>
            </w:r>
          </w:p>
          <w:p w14:paraId="7B5FDA3B" w14:textId="77777777" w:rsidR="00243C61" w:rsidRDefault="006551B2" w:rsidP="006551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zorganizowanie akcji Bezpieczna Przerwa.</w:t>
            </w:r>
          </w:p>
          <w:p w14:paraId="2A621447" w14:textId="561246DB" w:rsidR="006551B2" w:rsidRPr="007B4C26" w:rsidRDefault="006551B2" w:rsidP="006551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Zorganizowanie akcji Bezpieczne wakacje i bezpieczne ferie.</w:t>
            </w:r>
          </w:p>
        </w:tc>
        <w:tc>
          <w:tcPr>
            <w:tcW w:w="1863" w:type="dxa"/>
            <w:tcBorders>
              <w:top w:val="nil"/>
              <w:bottom w:val="single" w:sz="4" w:space="0" w:color="auto"/>
            </w:tcBorders>
          </w:tcPr>
          <w:p w14:paraId="0FB0A10B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lastRenderedPageBreak/>
              <w:t>Wszyscy nauczyciele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19BBF225" w14:textId="77777777" w:rsidR="00A272AD" w:rsidRDefault="00A272AD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1ECDC9" w14:textId="4BD73292" w:rsidR="00243C61" w:rsidRDefault="00A272AD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243C61">
              <w:rPr>
                <w:rFonts w:ascii="Times New Roman" w:hAnsi="Times New Roman"/>
                <w:sz w:val="24"/>
                <w:szCs w:val="24"/>
              </w:rPr>
              <w:t xml:space="preserve">edagog specjalny, </w:t>
            </w:r>
            <w:r w:rsidR="00243C61" w:rsidRPr="007B4C26">
              <w:rPr>
                <w:rFonts w:ascii="Times New Roman" w:hAnsi="Times New Roman"/>
                <w:sz w:val="24"/>
                <w:szCs w:val="24"/>
              </w:rPr>
              <w:t>wychowawcy,</w:t>
            </w:r>
          </w:p>
          <w:p w14:paraId="7CAAEE2C" w14:textId="5C5C48CA" w:rsidR="00243C61" w:rsidRDefault="00D55A5A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 techniki, policjant</w:t>
            </w:r>
          </w:p>
          <w:p w14:paraId="17293266" w14:textId="77777777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Pedagog, psycholog</w:t>
            </w:r>
          </w:p>
          <w:p w14:paraId="48E86FE0" w14:textId="77777777" w:rsidR="006551B2" w:rsidRDefault="006551B2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451395E" w14:textId="1ABAED60" w:rsidR="006551B2" w:rsidRPr="006551B2" w:rsidRDefault="006551B2" w:rsidP="006551B2">
            <w:pPr>
              <w:rPr>
                <w:rFonts w:ascii="Times New Roman" w:hAnsi="Times New Roman"/>
                <w:sz w:val="24"/>
                <w:szCs w:val="24"/>
              </w:rPr>
            </w:pPr>
            <w:r w:rsidRPr="006551B2">
              <w:rPr>
                <w:rFonts w:ascii="Times New Roman" w:hAnsi="Times New Roman"/>
                <w:sz w:val="24"/>
                <w:szCs w:val="24"/>
              </w:rPr>
              <w:lastRenderedPageBreak/>
              <w:t>Wszyscy nauczyciele, peda</w:t>
            </w:r>
            <w:r w:rsidR="00A272AD">
              <w:rPr>
                <w:rFonts w:ascii="Times New Roman" w:hAnsi="Times New Roman"/>
                <w:sz w:val="24"/>
                <w:szCs w:val="24"/>
              </w:rPr>
              <w:t>gog, pracownicy szkoły.</w:t>
            </w:r>
          </w:p>
          <w:p w14:paraId="448015FB" w14:textId="6A65FFA3" w:rsidR="006551B2" w:rsidRPr="00F05E2F" w:rsidRDefault="006551B2" w:rsidP="00A272AD">
            <w:pPr>
              <w:rPr>
                <w:rFonts w:ascii="Times New Roman" w:hAnsi="Times New Roman"/>
                <w:sz w:val="24"/>
                <w:szCs w:val="24"/>
              </w:rPr>
            </w:pPr>
            <w:r w:rsidRPr="006551B2">
              <w:rPr>
                <w:rFonts w:ascii="Times New Roman" w:hAnsi="Times New Roman"/>
                <w:sz w:val="24"/>
                <w:szCs w:val="24"/>
              </w:rPr>
              <w:t>Pedagog, psycholog</w:t>
            </w:r>
          </w:p>
        </w:tc>
        <w:tc>
          <w:tcPr>
            <w:tcW w:w="2929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0D80BBD" w14:textId="10BF1378" w:rsidR="00243C61" w:rsidRDefault="005E7BE4" w:rsidP="005071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Wrzesień 2026</w:t>
            </w:r>
            <w:r w:rsidR="00243C61">
              <w:rPr>
                <w:rFonts w:ascii="Times New Roman" w:hAnsi="Times New Roman"/>
                <w:sz w:val="24"/>
                <w:szCs w:val="24"/>
              </w:rPr>
              <w:t>r.</w:t>
            </w:r>
          </w:p>
          <w:p w14:paraId="7B47050F" w14:textId="77777777" w:rsidR="00243C61" w:rsidRPr="00D055CD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DCF3C7D" w14:textId="43AEDA5B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2504587" w14:textId="77777777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C8815C6" w14:textId="77777777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BB81C95" w14:textId="77777777" w:rsidR="00243C61" w:rsidRDefault="00243C61" w:rsidP="005071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Cały rok szkolny</w:t>
            </w:r>
          </w:p>
          <w:p w14:paraId="07EF4919" w14:textId="77777777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040291" w14:textId="0898A618" w:rsidR="006551B2" w:rsidRDefault="006551B2" w:rsidP="006551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Cały rok, według potrzeb</w:t>
            </w:r>
          </w:p>
          <w:p w14:paraId="11E33411" w14:textId="77777777" w:rsidR="006551B2" w:rsidRDefault="006551B2" w:rsidP="006551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D6C997E" w14:textId="040AEBCE" w:rsidR="006551B2" w:rsidRDefault="006551B2" w:rsidP="00DE51B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F3A82E" w14:textId="66C11F85" w:rsidR="006551B2" w:rsidRDefault="005E7BE4" w:rsidP="006551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Wrzesień 2026</w:t>
            </w:r>
          </w:p>
          <w:p w14:paraId="2DB4C423" w14:textId="203FA512" w:rsidR="00DE51BA" w:rsidRDefault="00DE51BA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2D36D5" w14:textId="41274AE1" w:rsidR="006551B2" w:rsidRPr="00D055CD" w:rsidRDefault="00AA7DD7" w:rsidP="00AA7D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Styczeń 2027, czerwiec 2027.</w:t>
            </w:r>
          </w:p>
        </w:tc>
      </w:tr>
      <w:tr w:rsidR="00243C61" w:rsidRPr="007B4C26" w14:paraId="080351F6" w14:textId="77777777" w:rsidTr="005071FA">
        <w:tc>
          <w:tcPr>
            <w:tcW w:w="543" w:type="dxa"/>
          </w:tcPr>
          <w:p w14:paraId="76DFC76D" w14:textId="3066D247" w:rsidR="00243C61" w:rsidRPr="007B4C26" w:rsidRDefault="006551B2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243C61" w:rsidRPr="007B4C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87" w:type="dxa"/>
          </w:tcPr>
          <w:p w14:paraId="01F298F0" w14:textId="2C08613F" w:rsidR="00243C61" w:rsidRPr="00D258BD" w:rsidRDefault="003239E9" w:rsidP="003239E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Prowadzenie</w:t>
            </w:r>
            <w:r w:rsidR="00243C61" w:rsidRPr="00D258BD">
              <w:rPr>
                <w:rFonts w:ascii="Times New Roman" w:hAnsi="Times New Roman"/>
                <w:b/>
                <w:sz w:val="24"/>
                <w:szCs w:val="24"/>
              </w:rPr>
              <w:t xml:space="preserve"> profilaktyki uzależnień</w:t>
            </w:r>
          </w:p>
          <w:p w14:paraId="52E1D7DF" w14:textId="62BFC90C" w:rsidR="003239E9" w:rsidRPr="007B4C26" w:rsidRDefault="003239E9" w:rsidP="00323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04ED404" w14:textId="38043BAE" w:rsidR="00243C61" w:rsidRPr="007B4C26" w:rsidRDefault="00243C61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14:paraId="4B2898C9" w14:textId="77777777" w:rsidR="00243C61" w:rsidRPr="007B4C26" w:rsidRDefault="00243C61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IV – VIII</w:t>
            </w:r>
          </w:p>
        </w:tc>
        <w:tc>
          <w:tcPr>
            <w:tcW w:w="3013" w:type="dxa"/>
          </w:tcPr>
          <w:p w14:paraId="6F7A301B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Ulotki, plakaty, pogadanki, filmy o tematyce profilaktyki uzależnień.</w:t>
            </w:r>
          </w:p>
          <w:p w14:paraId="3D947AE3" w14:textId="1C1F45DB" w:rsidR="00243C61" w:rsidRDefault="00602320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43C61" w:rsidRPr="007B4C26">
              <w:rPr>
                <w:rFonts w:ascii="Times New Roman" w:hAnsi="Times New Roman"/>
                <w:sz w:val="24"/>
                <w:szCs w:val="24"/>
              </w:rPr>
              <w:t xml:space="preserve">Przeprowadzenie akcji profilaktycznej uświadamiającej o szkodliwości zażywania </w:t>
            </w:r>
            <w:r w:rsidR="00A272AD">
              <w:rPr>
                <w:rFonts w:ascii="Times New Roman" w:hAnsi="Times New Roman"/>
                <w:sz w:val="24"/>
                <w:szCs w:val="24"/>
              </w:rPr>
              <w:t xml:space="preserve">papierosów, e-papierosów, </w:t>
            </w:r>
            <w:r w:rsidR="00243C61">
              <w:rPr>
                <w:rFonts w:ascii="Times New Roman" w:hAnsi="Times New Roman"/>
                <w:sz w:val="24"/>
                <w:szCs w:val="24"/>
              </w:rPr>
              <w:t xml:space="preserve">narkotyków, </w:t>
            </w:r>
            <w:r w:rsidR="00243C61" w:rsidRPr="007B4C26">
              <w:rPr>
                <w:rFonts w:ascii="Times New Roman" w:hAnsi="Times New Roman"/>
                <w:sz w:val="24"/>
                <w:szCs w:val="24"/>
              </w:rPr>
              <w:t>dopalaczy</w:t>
            </w:r>
            <w:r w:rsidR="00243C61">
              <w:rPr>
                <w:rFonts w:ascii="Times New Roman" w:hAnsi="Times New Roman"/>
                <w:sz w:val="24"/>
                <w:szCs w:val="24"/>
              </w:rPr>
              <w:t xml:space="preserve"> innych środków odurzających</w:t>
            </w:r>
            <w:r w:rsidR="00243C61" w:rsidRPr="007B4C2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43B32B5" w14:textId="4A361F21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Zajęcia wychowawcze o tema</w:t>
            </w:r>
            <w:r w:rsidR="0056670E">
              <w:rPr>
                <w:rFonts w:ascii="Times New Roman" w:hAnsi="Times New Roman"/>
                <w:sz w:val="24"/>
                <w:szCs w:val="24"/>
              </w:rPr>
              <w:t>tyce przeciwdziałania uzależnieniom, a w szczególności e-papierosy, napoje energetyczne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9550696" w14:textId="0BEDF9AD" w:rsidR="00BD1C0D" w:rsidRDefault="00BD1C0D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Innowacja pedagogiczna „HejTy! Zaloguj się do empatii2.0” (Klasa, IV, V)</w:t>
            </w:r>
          </w:p>
          <w:p w14:paraId="6E14EDDE" w14:textId="340BA7CD" w:rsidR="00243C61" w:rsidRPr="007B4C26" w:rsidRDefault="00DE51BA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Organizacja Dni</w:t>
            </w:r>
            <w:r w:rsidR="00243C61">
              <w:rPr>
                <w:rFonts w:ascii="Times New Roman" w:hAnsi="Times New Roman"/>
                <w:sz w:val="24"/>
                <w:szCs w:val="24"/>
              </w:rPr>
              <w:t xml:space="preserve"> Profilaktyki.</w:t>
            </w:r>
          </w:p>
          <w:p w14:paraId="33F64C9E" w14:textId="2BBDC270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Realizowanie programu społecznego „Znajdź właściwe rozwiąz</w:t>
            </w:r>
            <w:r w:rsidR="0053354A">
              <w:rPr>
                <w:rFonts w:ascii="Times New Roman" w:hAnsi="Times New Roman"/>
                <w:sz w:val="24"/>
                <w:szCs w:val="24"/>
              </w:rPr>
              <w:t>anie”, „Zachowaj Trzeźwy Umysł”, „Rówieśnicy”.</w:t>
            </w:r>
          </w:p>
          <w:p w14:paraId="0AE623B1" w14:textId="77777777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-Przygotowanie informacji profilaktycznych dla rodziców na stronie szkoły, gazetce ściennej.</w:t>
            </w:r>
          </w:p>
          <w:p w14:paraId="1926F1EB" w14:textId="2864819A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Przeprowadzenie diagnozy występujących w środowisku szkolnym czynników chroniących i czynników ryzyka;</w:t>
            </w:r>
          </w:p>
        </w:tc>
        <w:tc>
          <w:tcPr>
            <w:tcW w:w="1863" w:type="dxa"/>
          </w:tcPr>
          <w:p w14:paraId="061B8A22" w14:textId="05560702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lastRenderedPageBreak/>
              <w:t>Wszyscy nauczyciele</w:t>
            </w:r>
            <w:r>
              <w:rPr>
                <w:rFonts w:ascii="Times New Roman" w:hAnsi="Times New Roman"/>
                <w:sz w:val="24"/>
                <w:szCs w:val="24"/>
              </w:rPr>
              <w:t>, pedagog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272AD">
              <w:rPr>
                <w:rFonts w:ascii="Times New Roman" w:hAnsi="Times New Roman"/>
                <w:sz w:val="24"/>
                <w:szCs w:val="24"/>
              </w:rPr>
              <w:t xml:space="preserve"> szkolny, </w:t>
            </w:r>
            <w:r>
              <w:rPr>
                <w:rFonts w:ascii="Times New Roman" w:hAnsi="Times New Roman"/>
                <w:sz w:val="24"/>
                <w:szCs w:val="24"/>
              </w:rPr>
              <w:t>specjalny,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 xml:space="preserve"> wychowawcy,</w:t>
            </w:r>
            <w:r>
              <w:rPr>
                <w:rFonts w:ascii="Times New Roman" w:hAnsi="Times New Roman"/>
                <w:sz w:val="24"/>
                <w:szCs w:val="24"/>
              </w:rPr>
              <w:t>- psycholog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505794CB" w14:textId="77777777" w:rsidR="00A272AD" w:rsidRPr="007B4C26" w:rsidRDefault="00A272AD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7660AF" w14:textId="77777777" w:rsidR="0056670E" w:rsidRPr="007B4C26" w:rsidRDefault="0056670E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2EF8C51" w14:textId="01DF830F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-Gminna 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Komisja ds. rozwiązywania problemów alkoholowych</w:t>
            </w:r>
            <w:r w:rsidR="00A272AD">
              <w:rPr>
                <w:rFonts w:ascii="Times New Roman" w:hAnsi="Times New Roman"/>
                <w:sz w:val="24"/>
                <w:szCs w:val="24"/>
              </w:rPr>
              <w:t>, PSSE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AE6BBE5" w14:textId="77777777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0C30A13" w14:textId="54FEBCAB" w:rsidR="00243C61" w:rsidRDefault="00BD1C0D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Pedagog, Psycholog</w:t>
            </w:r>
          </w:p>
          <w:p w14:paraId="15664921" w14:textId="77777777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01042BE" w14:textId="77777777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ADD3F00" w14:textId="77777777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C6C3E1" w14:textId="77777777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85589A0" w14:textId="77777777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48D6E67" w14:textId="77777777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D156DC" w14:textId="77777777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9FE0FEA" w14:textId="77777777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50A4491" w14:textId="25CD7580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</w:tcPr>
          <w:p w14:paraId="15F52800" w14:textId="7347CCA0" w:rsidR="00243C61" w:rsidRDefault="00A272AD" w:rsidP="005071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W</w:t>
            </w:r>
            <w:r w:rsidR="00243C61">
              <w:rPr>
                <w:rFonts w:ascii="Times New Roman" w:hAnsi="Times New Roman"/>
                <w:sz w:val="24"/>
                <w:szCs w:val="24"/>
              </w:rPr>
              <w:t>edług potrzeb</w:t>
            </w:r>
          </w:p>
          <w:p w14:paraId="790C39C0" w14:textId="53C36E4A" w:rsidR="00243C61" w:rsidRDefault="00243C61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B6AE1DB" w14:textId="2C23EF66" w:rsidR="00DE51BA" w:rsidRDefault="00DE51BA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9A3F345" w14:textId="3037ECE3" w:rsidR="00DE51BA" w:rsidRDefault="00DE51BA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80DB5A0" w14:textId="70903F89" w:rsidR="00DE51BA" w:rsidRDefault="00DE51BA" w:rsidP="00A272A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E26593" w14:textId="77777777" w:rsidR="00A272AD" w:rsidRDefault="00A272AD" w:rsidP="00A272A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2414753" w14:textId="77777777" w:rsidR="00A272AD" w:rsidRDefault="00A272AD" w:rsidP="00A272A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B9C113D" w14:textId="77777777" w:rsidR="00DE51BA" w:rsidRDefault="00DE51BA" w:rsidP="005071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Cały rok, według potrzeb</w:t>
            </w:r>
          </w:p>
          <w:p w14:paraId="2EEFA6AF" w14:textId="6A524AC3" w:rsidR="00DE51BA" w:rsidRDefault="00DE51BA" w:rsidP="00A272A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5497DB" w14:textId="6CD9666F" w:rsidR="00DE51BA" w:rsidRDefault="00DE51BA" w:rsidP="00DE51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36F4118" w14:textId="13BF5AB0" w:rsidR="00DE51BA" w:rsidRDefault="00DE51BA" w:rsidP="005071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 półrocze</w:t>
            </w:r>
          </w:p>
          <w:p w14:paraId="2A65B1E3" w14:textId="03D6BAA8" w:rsidR="00DE51BA" w:rsidRDefault="00DE51BA" w:rsidP="00DE51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846F39E" w14:textId="581B8873" w:rsidR="00BD1C0D" w:rsidRDefault="00BD1C0D" w:rsidP="005071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Październik 2026-czerwiec 2027</w:t>
            </w:r>
          </w:p>
          <w:p w14:paraId="34DB116C" w14:textId="77777777" w:rsidR="00BD1C0D" w:rsidRDefault="00BD1C0D" w:rsidP="005071F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7E8A2F7" w14:textId="16FE4CF5" w:rsidR="00DE51BA" w:rsidRDefault="00DE51BA" w:rsidP="005071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Cały rok, według potrzeb</w:t>
            </w:r>
          </w:p>
          <w:p w14:paraId="5FC36B50" w14:textId="76FF8D2C" w:rsidR="00DE51BA" w:rsidRDefault="00DE51BA" w:rsidP="00DE51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4D7CF04" w14:textId="74FAFF3E" w:rsidR="00DE51BA" w:rsidRDefault="00DE51BA" w:rsidP="00DE51B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04699DB" w14:textId="0B729F40" w:rsidR="00DE51BA" w:rsidRDefault="00DE51BA" w:rsidP="005071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Cały rok, według potrzeb</w:t>
            </w:r>
          </w:p>
          <w:p w14:paraId="47541BAA" w14:textId="2BCF1237" w:rsidR="00DE51BA" w:rsidRDefault="00DE51BA" w:rsidP="00DE51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1FA9F7F" w14:textId="32A685A5" w:rsidR="00DE51BA" w:rsidRDefault="00DE51BA" w:rsidP="00DE51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961DFC3" w14:textId="4AD419EC" w:rsidR="00DE51BA" w:rsidRDefault="00DE51BA" w:rsidP="00DE51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5F347EE" w14:textId="5E60EF7A" w:rsidR="00DE51BA" w:rsidRDefault="00AA7DD7" w:rsidP="005071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Czerwiec 2027</w:t>
            </w:r>
          </w:p>
          <w:p w14:paraId="5C1EF0CC" w14:textId="77777777" w:rsidR="00DE51BA" w:rsidRDefault="00DE51BA" w:rsidP="00DE51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36360B9" w14:textId="141DEFA2" w:rsidR="00243C61" w:rsidRDefault="00243C61" w:rsidP="0056670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66B85B9" w14:textId="135AC523" w:rsidR="00DE51BA" w:rsidRPr="007B4C26" w:rsidRDefault="00DE51BA" w:rsidP="00DE51B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5F5F6A1" w14:textId="154696E6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3C61" w:rsidRPr="007B4C26" w14:paraId="3FAC47D0" w14:textId="77777777" w:rsidTr="005071FA">
        <w:tc>
          <w:tcPr>
            <w:tcW w:w="543" w:type="dxa"/>
          </w:tcPr>
          <w:p w14:paraId="026C0B2F" w14:textId="77777777" w:rsidR="00243C61" w:rsidRPr="007B4C26" w:rsidRDefault="00243C61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87" w:type="dxa"/>
          </w:tcPr>
          <w:p w14:paraId="05F5C220" w14:textId="3BBCDA36" w:rsidR="00243C61" w:rsidRPr="00D258BD" w:rsidRDefault="00D55A5A" w:rsidP="00D55A5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Działania ukierunkowane na przeciwdziałanie oraz uświadamianie w temacie agresji oraz przemocy </w:t>
            </w:r>
            <w:r w:rsidR="00243C61" w:rsidRPr="00D258B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543" w:type="dxa"/>
          </w:tcPr>
          <w:p w14:paraId="4024F402" w14:textId="77777777" w:rsidR="00243C61" w:rsidRPr="007B4C26" w:rsidRDefault="00243C61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>Wszyscy uczniowie</w:t>
            </w:r>
          </w:p>
        </w:tc>
        <w:tc>
          <w:tcPr>
            <w:tcW w:w="3013" w:type="dxa"/>
          </w:tcPr>
          <w:p w14:paraId="60779869" w14:textId="4F22EAB3" w:rsidR="0056670E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Pogadanki z wychowawcami, pedagogiem, psychologiem, policją.</w:t>
            </w:r>
          </w:p>
          <w:p w14:paraId="13E85003" w14:textId="3C049BBC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-Real</w:t>
            </w:r>
            <w:r w:rsidR="00D55A5A">
              <w:rPr>
                <w:rFonts w:ascii="Times New Roman" w:hAnsi="Times New Roman"/>
                <w:sz w:val="24"/>
                <w:szCs w:val="24"/>
              </w:rPr>
              <w:t>izacja programu profilaktycznego „Rówieśnicy”.</w:t>
            </w:r>
          </w:p>
          <w:p w14:paraId="336FCBB5" w14:textId="2A689612" w:rsidR="00243C61" w:rsidRPr="0056670E" w:rsidRDefault="00243C61" w:rsidP="005667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 xml:space="preserve">Konkursy dotyczące tematyki </w:t>
            </w:r>
            <w:r w:rsidR="0056670E">
              <w:rPr>
                <w:rFonts w:ascii="Times New Roman" w:hAnsi="Times New Roman"/>
                <w:sz w:val="24"/>
                <w:szCs w:val="24"/>
              </w:rPr>
              <w:t>agresji i przemocy.</w:t>
            </w:r>
          </w:p>
        </w:tc>
        <w:tc>
          <w:tcPr>
            <w:tcW w:w="1863" w:type="dxa"/>
          </w:tcPr>
          <w:p w14:paraId="35D971B9" w14:textId="32DD3B9A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lastRenderedPageBreak/>
              <w:t>Wszyscy nauczyciele</w:t>
            </w:r>
            <w:r>
              <w:rPr>
                <w:rFonts w:ascii="Times New Roman" w:hAnsi="Times New Roman"/>
                <w:sz w:val="24"/>
                <w:szCs w:val="24"/>
              </w:rPr>
              <w:t>, p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edagog szkolny,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pedagog specjalny,</w:t>
            </w:r>
            <w:r w:rsidR="0056670E">
              <w:rPr>
                <w:rFonts w:ascii="Times New Roman" w:hAnsi="Times New Roman"/>
                <w:sz w:val="24"/>
                <w:szCs w:val="24"/>
              </w:rPr>
              <w:t xml:space="preserve"> wychowawcy,</w:t>
            </w:r>
            <w:r w:rsidR="00D55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psycholog</w:t>
            </w:r>
          </w:p>
          <w:p w14:paraId="71EC946E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</w:tcPr>
          <w:p w14:paraId="1C073214" w14:textId="77777777" w:rsidR="00243C61" w:rsidRDefault="00243C61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B18F551" w14:textId="77777777" w:rsidR="00243C61" w:rsidRDefault="00243C61" w:rsidP="005071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Cały rok</w:t>
            </w:r>
          </w:p>
          <w:p w14:paraId="67880C46" w14:textId="5954F095" w:rsidR="00243C61" w:rsidRDefault="00243C61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9E658A" w14:textId="025BA7E0" w:rsidR="00DE51BA" w:rsidRDefault="00DE51BA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85201A8" w14:textId="77777777" w:rsidR="00DE51BA" w:rsidRDefault="00DE51BA" w:rsidP="005071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Cały rok</w:t>
            </w:r>
          </w:p>
          <w:p w14:paraId="1143E597" w14:textId="1D2B65DD" w:rsidR="00DE51BA" w:rsidRDefault="00DE51BA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4EFA0A9" w14:textId="39DC8BA3" w:rsidR="00DE51BA" w:rsidRDefault="00DE51BA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CE5CF6B" w14:textId="77777777" w:rsidR="00DE51BA" w:rsidRDefault="00DE51BA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1B62A26" w14:textId="77777777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FA4C87E" w14:textId="77D2EC0A" w:rsidR="00DE51BA" w:rsidRPr="007B4C26" w:rsidRDefault="00DE51BA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3C61" w:rsidRPr="007B4C26" w14:paraId="7B3E2659" w14:textId="77777777" w:rsidTr="005071FA">
        <w:tc>
          <w:tcPr>
            <w:tcW w:w="543" w:type="dxa"/>
          </w:tcPr>
          <w:p w14:paraId="4F4BDFB0" w14:textId="77777777" w:rsidR="00243C61" w:rsidRPr="007B4C26" w:rsidRDefault="00243C61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87" w:type="dxa"/>
          </w:tcPr>
          <w:p w14:paraId="2CD136B5" w14:textId="3D409700" w:rsidR="00243C61" w:rsidRPr="00D258BD" w:rsidRDefault="003D2BD8" w:rsidP="00243C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Profilaktyka uzależnień oraz zachowań prozdrowotnych.</w:t>
            </w:r>
          </w:p>
        </w:tc>
        <w:tc>
          <w:tcPr>
            <w:tcW w:w="1543" w:type="dxa"/>
          </w:tcPr>
          <w:p w14:paraId="712C9A70" w14:textId="77777777" w:rsidR="00243C61" w:rsidRPr="007B4C26" w:rsidRDefault="00243C61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>Wszyscy uczniowie</w:t>
            </w:r>
          </w:p>
        </w:tc>
        <w:tc>
          <w:tcPr>
            <w:tcW w:w="3013" w:type="dxa"/>
          </w:tcPr>
          <w:p w14:paraId="55D79441" w14:textId="5FADF201" w:rsidR="0056670E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Aktywne</w:t>
            </w:r>
            <w:r w:rsidR="0056670E">
              <w:rPr>
                <w:rFonts w:ascii="Times New Roman" w:hAnsi="Times New Roman"/>
                <w:sz w:val="24"/>
                <w:szCs w:val="24"/>
              </w:rPr>
              <w:t xml:space="preserve"> dyżurowanie nauczycieli, </w:t>
            </w:r>
          </w:p>
          <w:p w14:paraId="2F29F54B" w14:textId="70B32056" w:rsidR="0053354A" w:rsidRDefault="0053354A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-Zajęcia z wychowawcą.</w:t>
            </w:r>
          </w:p>
          <w:p w14:paraId="4375DB3E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Prowadzenie kół zainteresowań.</w:t>
            </w:r>
          </w:p>
          <w:p w14:paraId="12CC9AD5" w14:textId="77777777" w:rsidR="00243C61" w:rsidRDefault="00243C61" w:rsidP="003D2B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Akcje, konkursy, imprezy organizowane przez Samorząd Uczniowski</w:t>
            </w:r>
            <w:r w:rsidR="003D2BD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05428AB" w14:textId="77777777" w:rsidR="003D2BD8" w:rsidRDefault="003D2BD8" w:rsidP="003D2B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59997EF" w14:textId="77777777" w:rsidR="003D2BD8" w:rsidRDefault="003D2BD8" w:rsidP="003D2B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Psychoedukacja rodziców na temat profilaktyki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uzależnień poprzez broszury, ulotki</w:t>
            </w:r>
            <w:r w:rsidR="00696DC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F51D2BA" w14:textId="77777777" w:rsidR="00696DC3" w:rsidRDefault="00696DC3" w:rsidP="003D2B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-Prowadzenie programów profilaktycznych dotyczących profilaktyki m.in. Zachowań Trzeźwy Umysł, Postaw na Rodzinę. </w:t>
            </w:r>
          </w:p>
          <w:p w14:paraId="5F143C9B" w14:textId="77777777" w:rsidR="00696DC3" w:rsidRDefault="00696DC3" w:rsidP="003D2B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-Organizacja Dni Profilaktyki – zapraszanie specjalistów.</w:t>
            </w:r>
          </w:p>
          <w:p w14:paraId="6633316D" w14:textId="226D361C" w:rsidR="00696DC3" w:rsidRPr="007B4C26" w:rsidRDefault="00696DC3" w:rsidP="003D2B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Organizowanie konkursów profilaktycznych.</w:t>
            </w:r>
          </w:p>
        </w:tc>
        <w:tc>
          <w:tcPr>
            <w:tcW w:w="1863" w:type="dxa"/>
          </w:tcPr>
          <w:p w14:paraId="54FC1B88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lastRenderedPageBreak/>
              <w:t>Wszyscy nauczyciele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1AFAF5B7" w14:textId="0A417C65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edagog szkolny, wychowawcy,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psycholog,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 xml:space="preserve">  pracownicy szkoły </w:t>
            </w:r>
          </w:p>
          <w:p w14:paraId="0D4DF042" w14:textId="77777777" w:rsidR="0053354A" w:rsidRDefault="0053354A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8B11D49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Pedagog, psycholog</w:t>
            </w:r>
          </w:p>
          <w:p w14:paraId="39F8E076" w14:textId="77777777" w:rsidR="00243C61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0921145" w14:textId="77777777" w:rsidR="003D2BD8" w:rsidRDefault="003D2BD8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0FBB7DF" w14:textId="77777777" w:rsidR="003D2BD8" w:rsidRDefault="003D2BD8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2D3F56E" w14:textId="77777777" w:rsidR="003D2BD8" w:rsidRDefault="003D2BD8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DBD4F04" w14:textId="47CFD607" w:rsidR="003D2BD8" w:rsidRPr="007B4C26" w:rsidRDefault="003D2BD8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Pedagog, psycholog</w:t>
            </w:r>
          </w:p>
        </w:tc>
        <w:tc>
          <w:tcPr>
            <w:tcW w:w="2929" w:type="dxa"/>
          </w:tcPr>
          <w:p w14:paraId="528D0998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7B5EE74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Cały rok, według potrzeb</w:t>
            </w:r>
          </w:p>
          <w:p w14:paraId="698990A2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D7E9567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C36889A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A61C103" w14:textId="57574CE4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3365519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66B8516" w14:textId="04E2DE47" w:rsidR="00243C61" w:rsidRPr="007B4C26" w:rsidRDefault="00696DC3" w:rsidP="00243C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Cały rok</w:t>
            </w:r>
          </w:p>
          <w:p w14:paraId="55DD7123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4A24E2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675AB6C" w14:textId="77777777" w:rsidR="00243C61" w:rsidRPr="007B4C26" w:rsidRDefault="00243C61" w:rsidP="00243C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3C61" w:rsidRPr="007B4C26" w14:paraId="0BFDDE3C" w14:textId="77777777" w:rsidTr="005071FA">
        <w:tc>
          <w:tcPr>
            <w:tcW w:w="543" w:type="dxa"/>
          </w:tcPr>
          <w:p w14:paraId="1A52158D" w14:textId="77777777" w:rsidR="00243C61" w:rsidRPr="007B4C26" w:rsidRDefault="00243C61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87" w:type="dxa"/>
          </w:tcPr>
          <w:p w14:paraId="6D83872D" w14:textId="0AF297A9" w:rsidR="00243C61" w:rsidRPr="00D258BD" w:rsidRDefault="00243C61" w:rsidP="00696D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258BD">
              <w:rPr>
                <w:rFonts w:ascii="Times New Roman" w:hAnsi="Times New Roman"/>
                <w:b/>
                <w:sz w:val="24"/>
                <w:szCs w:val="24"/>
              </w:rPr>
              <w:t xml:space="preserve">Uświadamianie zagrożeń wynikających z korzystania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</w:t>
            </w:r>
            <w:r w:rsidRPr="00D258BD">
              <w:rPr>
                <w:rFonts w:ascii="Times New Roman" w:hAnsi="Times New Roman"/>
                <w:b/>
                <w:sz w:val="24"/>
                <w:szCs w:val="24"/>
              </w:rPr>
              <w:t>z nowoczesnych technologii informacyjnych</w:t>
            </w:r>
          </w:p>
        </w:tc>
        <w:tc>
          <w:tcPr>
            <w:tcW w:w="1543" w:type="dxa"/>
          </w:tcPr>
          <w:p w14:paraId="69E5BB9C" w14:textId="77777777" w:rsidR="00243C61" w:rsidRPr="007B4C26" w:rsidRDefault="00243C61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>Wszyscy uczniowie</w:t>
            </w:r>
          </w:p>
        </w:tc>
        <w:tc>
          <w:tcPr>
            <w:tcW w:w="3013" w:type="dxa"/>
          </w:tcPr>
          <w:p w14:paraId="2D5B5007" w14:textId="2F8B6E4B" w:rsidR="00243C61" w:rsidRPr="007B4C26" w:rsidRDefault="003D2BD8" w:rsidP="003D2BD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243C61" w:rsidRPr="007B4C26">
              <w:rPr>
                <w:rFonts w:ascii="Times New Roman" w:eastAsia="Times New Roman" w:hAnsi="Times New Roman"/>
                <w:sz w:val="24"/>
                <w:szCs w:val="24"/>
              </w:rPr>
              <w:t>Organizacja Dnia Bezpiecznego Internetu;</w:t>
            </w:r>
          </w:p>
          <w:p w14:paraId="2319D5CA" w14:textId="77777777" w:rsidR="00243C61" w:rsidRPr="007B4C26" w:rsidRDefault="00243C61" w:rsidP="00243C61">
            <w:pPr>
              <w:spacing w:before="100" w:beforeAutospacing="1" w:after="100" w:afterAutospacing="1"/>
              <w:ind w:hanging="14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-P</w:t>
            </w:r>
            <w:r w:rsidRPr="007B4C26">
              <w:rPr>
                <w:rFonts w:ascii="Times New Roman" w:eastAsia="Times New Roman" w:hAnsi="Times New Roman"/>
                <w:sz w:val="24"/>
                <w:szCs w:val="24"/>
              </w:rPr>
              <w:t>rzeprowadzenie zajęć edukacyjnych na temat uzależnień  z wykorzystaniem krótkich filmów we wszystkich klasach</w:t>
            </w:r>
          </w:p>
          <w:p w14:paraId="312B7788" w14:textId="286A8C51" w:rsidR="00243C61" w:rsidRDefault="00243C61" w:rsidP="00243C61">
            <w:pPr>
              <w:spacing w:before="100" w:beforeAutospacing="1" w:after="100" w:afterAutospacing="1"/>
              <w:ind w:hanging="14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K</w:t>
            </w:r>
            <w:r w:rsidR="00696DC3">
              <w:rPr>
                <w:rFonts w:ascii="Times New Roman" w:eastAsia="Times New Roman" w:hAnsi="Times New Roman"/>
                <w:sz w:val="24"/>
                <w:szCs w:val="24"/>
              </w:rPr>
              <w:t>onkurs profilaktyczny</w:t>
            </w:r>
            <w:r w:rsidR="00A272AD">
              <w:rPr>
                <w:rFonts w:ascii="Times New Roman" w:eastAsia="Times New Roman" w:hAnsi="Times New Roman"/>
                <w:sz w:val="24"/>
                <w:szCs w:val="24"/>
              </w:rPr>
              <w:t xml:space="preserve"> podczas </w:t>
            </w:r>
            <w:r w:rsidR="00C6548E">
              <w:rPr>
                <w:rFonts w:ascii="Times New Roman" w:eastAsia="Times New Roman" w:hAnsi="Times New Roman"/>
                <w:sz w:val="24"/>
                <w:szCs w:val="24"/>
              </w:rPr>
              <w:t>obchodów Dni Profilaktyki</w:t>
            </w:r>
          </w:p>
          <w:p w14:paraId="5E45534F" w14:textId="13772A7F" w:rsidR="00243C61" w:rsidRPr="00D258BD" w:rsidRDefault="00696DC3" w:rsidP="00696DC3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-</w:t>
            </w:r>
            <w:r w:rsidR="00243C61">
              <w:rPr>
                <w:rFonts w:ascii="Times New Roman" w:eastAsia="Times New Roman" w:hAnsi="Times New Roman"/>
                <w:sz w:val="24"/>
                <w:szCs w:val="24"/>
              </w:rPr>
              <w:t>U</w:t>
            </w:r>
            <w:r w:rsidR="00243C61" w:rsidRPr="00D258BD">
              <w:rPr>
                <w:rFonts w:ascii="Times New Roman" w:eastAsia="Times New Roman" w:hAnsi="Times New Roman"/>
                <w:sz w:val="24"/>
                <w:szCs w:val="24"/>
              </w:rPr>
              <w:t>dzielenie informacji poprzez ulotki, foldery, plakaty na temat bezpiecznego korzystania z Internetu;</w:t>
            </w:r>
          </w:p>
          <w:p w14:paraId="14799E85" w14:textId="1340C351" w:rsidR="00243C61" w:rsidRPr="00DD0810" w:rsidRDefault="00243C61" w:rsidP="00696DC3">
            <w:pPr>
              <w:spacing w:before="100" w:beforeAutospacing="1" w:after="100" w:afterAutospacing="1"/>
              <w:ind w:hanging="14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</w:t>
            </w:r>
            <w:r w:rsidRPr="00D258BD">
              <w:rPr>
                <w:rFonts w:ascii="Times New Roman" w:eastAsia="Times New Roman" w:hAnsi="Times New Roman"/>
                <w:sz w:val="24"/>
                <w:szCs w:val="24"/>
              </w:rPr>
              <w:t>edagowanie gazetek ścienny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ch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na korytarzach i w klasach;</w:t>
            </w:r>
          </w:p>
        </w:tc>
        <w:tc>
          <w:tcPr>
            <w:tcW w:w="1863" w:type="dxa"/>
          </w:tcPr>
          <w:p w14:paraId="18C31C1A" w14:textId="77777777" w:rsidR="00243C61" w:rsidRPr="007B4C26" w:rsidRDefault="00243C61" w:rsidP="00243C6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- Nauczyciel </w:t>
            </w:r>
            <w:r w:rsidRPr="007B4C26">
              <w:rPr>
                <w:rFonts w:ascii="Times New Roman" w:eastAsia="Times New Roman" w:hAnsi="Times New Roman"/>
                <w:sz w:val="24"/>
                <w:szCs w:val="24"/>
              </w:rPr>
              <w:t>informatyki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policjant,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pedagog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pedagog specjalny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Pr="007B4C26">
              <w:rPr>
                <w:rFonts w:ascii="Times New Roman" w:hAnsi="Times New Roman"/>
                <w:sz w:val="24"/>
                <w:szCs w:val="24"/>
              </w:rPr>
              <w:t>wychowawcy,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psycholog</w:t>
            </w:r>
            <w:r w:rsidRPr="007B4C26">
              <w:rPr>
                <w:rFonts w:ascii="Times New Roman" w:eastAsia="Times New Roman" w:hAnsi="Times New Roman"/>
                <w:sz w:val="24"/>
                <w:szCs w:val="24"/>
              </w:rPr>
              <w:t xml:space="preserve">            </w:t>
            </w:r>
          </w:p>
          <w:p w14:paraId="1019C560" w14:textId="77777777" w:rsidR="00243C61" w:rsidRPr="007B4C26" w:rsidRDefault="00243C61" w:rsidP="00243C6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</w:tcPr>
          <w:p w14:paraId="47B5A2A1" w14:textId="20A3B551" w:rsidR="00243C61" w:rsidRDefault="00AA7DD7" w:rsidP="005071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Luty 2027</w:t>
            </w:r>
            <w:r w:rsidR="00243C61">
              <w:rPr>
                <w:rFonts w:ascii="Times New Roman" w:hAnsi="Times New Roman"/>
                <w:sz w:val="24"/>
                <w:szCs w:val="24"/>
              </w:rPr>
              <w:t>r.</w:t>
            </w:r>
          </w:p>
          <w:p w14:paraId="1E2CE184" w14:textId="77777777" w:rsidR="00243C61" w:rsidRDefault="00243C61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F6F8437" w14:textId="4B37FF19" w:rsidR="00243C61" w:rsidRDefault="00243C61" w:rsidP="00696DC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430364E" w14:textId="5DA02A79" w:rsidR="00243C61" w:rsidRDefault="00243C61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48A3ACC" w14:textId="77777777" w:rsidR="00A272AD" w:rsidRDefault="00A272AD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C01DBD7" w14:textId="2C7176AB" w:rsidR="00DE51BA" w:rsidRDefault="00DE51BA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7E242FC" w14:textId="77777777" w:rsidR="00C6548E" w:rsidRDefault="00C6548E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DF7D759" w14:textId="31E52817" w:rsidR="00243C61" w:rsidRDefault="003D2BD8" w:rsidP="00696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 w:rsidR="00AA7DD7">
              <w:rPr>
                <w:rFonts w:ascii="Times New Roman" w:hAnsi="Times New Roman"/>
                <w:sz w:val="24"/>
                <w:szCs w:val="24"/>
              </w:rPr>
              <w:t>uty2027</w:t>
            </w:r>
            <w:r w:rsidR="00243C61">
              <w:rPr>
                <w:rFonts w:ascii="Times New Roman" w:hAnsi="Times New Roman"/>
                <w:sz w:val="24"/>
                <w:szCs w:val="24"/>
              </w:rPr>
              <w:t>r.</w:t>
            </w:r>
          </w:p>
          <w:p w14:paraId="2152F0FF" w14:textId="77777777" w:rsidR="00DE51BA" w:rsidRDefault="00DE51BA" w:rsidP="00696DC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08432E3" w14:textId="77777777" w:rsidR="00DE51BA" w:rsidRDefault="00DE51BA" w:rsidP="00696DC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85E6C4F" w14:textId="63DBD0E7" w:rsidR="00DE51BA" w:rsidRDefault="00DE51BA" w:rsidP="00696DC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70593A4" w14:textId="7C2718BE" w:rsidR="00DE51BA" w:rsidRPr="007B4C26" w:rsidRDefault="00DE51BA" w:rsidP="00696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Cały rok</w:t>
            </w:r>
          </w:p>
        </w:tc>
      </w:tr>
      <w:tr w:rsidR="00243C61" w:rsidRPr="007B4C26" w14:paraId="10959A2F" w14:textId="77777777" w:rsidTr="005071FA">
        <w:tc>
          <w:tcPr>
            <w:tcW w:w="543" w:type="dxa"/>
          </w:tcPr>
          <w:p w14:paraId="64354744" w14:textId="254D8505" w:rsidR="00243C61" w:rsidRPr="007B4C26" w:rsidRDefault="00C66EC5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  <w:r w:rsidR="00243C61" w:rsidRPr="007B4C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87" w:type="dxa"/>
          </w:tcPr>
          <w:p w14:paraId="6AFBF828" w14:textId="77777777" w:rsidR="00243C61" w:rsidRPr="00D258BD" w:rsidRDefault="00243C61" w:rsidP="00243C6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258BD">
              <w:rPr>
                <w:rFonts w:ascii="Times New Roman" w:eastAsia="Times New Roman" w:hAnsi="Times New Roman"/>
                <w:b/>
                <w:sz w:val="24"/>
                <w:szCs w:val="24"/>
              </w:rPr>
              <w:t>Rozwijanie umiejętności prowadzenia rozmowy w sytuacji konfliktu – podstawy negocjacji i mediacji</w:t>
            </w:r>
          </w:p>
        </w:tc>
        <w:tc>
          <w:tcPr>
            <w:tcW w:w="1543" w:type="dxa"/>
          </w:tcPr>
          <w:p w14:paraId="5F6C0B6B" w14:textId="77777777" w:rsidR="00243C61" w:rsidRPr="007B4C26" w:rsidRDefault="00243C61" w:rsidP="00243C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4C26">
              <w:rPr>
                <w:rFonts w:ascii="Times New Roman" w:hAnsi="Times New Roman"/>
                <w:sz w:val="24"/>
                <w:szCs w:val="24"/>
              </w:rPr>
              <w:t>Wszyscy uczniowie</w:t>
            </w:r>
          </w:p>
        </w:tc>
        <w:tc>
          <w:tcPr>
            <w:tcW w:w="3013" w:type="dxa"/>
          </w:tcPr>
          <w:p w14:paraId="4EFEEF7F" w14:textId="0D5DB625" w:rsidR="00243C61" w:rsidRDefault="00243C61" w:rsidP="00243C61">
            <w:pPr>
              <w:spacing w:before="100" w:beforeAutospacing="1" w:after="100" w:afterAutospacing="1"/>
              <w:ind w:hanging="14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Rozwiązywanie problemów, konfliktów rówieśniczych poprzez mediację;</w:t>
            </w:r>
          </w:p>
          <w:p w14:paraId="5F215FEA" w14:textId="1D208AF3" w:rsidR="00C66EC5" w:rsidRDefault="00C66EC5" w:rsidP="00243C61">
            <w:pPr>
              <w:spacing w:before="100" w:beforeAutospacing="1" w:after="100" w:afterAutospacing="1"/>
              <w:ind w:hanging="14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-Działalność Szkolnego Klubu Mediatora Rówieśniczego.</w:t>
            </w:r>
          </w:p>
          <w:p w14:paraId="2536BCFF" w14:textId="77777777" w:rsidR="00243C61" w:rsidRPr="007B4C26" w:rsidRDefault="00243C61" w:rsidP="00243C61">
            <w:pPr>
              <w:spacing w:before="100" w:beforeAutospacing="1" w:after="100" w:afterAutospacing="1"/>
              <w:ind w:hanging="14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-Rozwijanie u uczniów umiejętności rozwiązywania konfliktów drogą mediacji.</w:t>
            </w:r>
          </w:p>
        </w:tc>
        <w:tc>
          <w:tcPr>
            <w:tcW w:w="1863" w:type="dxa"/>
          </w:tcPr>
          <w:p w14:paraId="3FFD3EA8" w14:textId="77777777" w:rsidR="00243C61" w:rsidRPr="007B4C26" w:rsidRDefault="00243C61" w:rsidP="00243C6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Pedagog, pedagog specjalny, psycholog, wychowawcy</w:t>
            </w:r>
          </w:p>
        </w:tc>
        <w:tc>
          <w:tcPr>
            <w:tcW w:w="2929" w:type="dxa"/>
          </w:tcPr>
          <w:p w14:paraId="71597976" w14:textId="77777777" w:rsidR="00243C61" w:rsidRPr="007B4C26" w:rsidRDefault="00243C61" w:rsidP="005071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Cały rok, według potrzeb</w:t>
            </w:r>
          </w:p>
        </w:tc>
      </w:tr>
    </w:tbl>
    <w:p w14:paraId="7576FAE1" w14:textId="2FD04C91" w:rsidR="008F66B8" w:rsidRDefault="008F66B8" w:rsidP="005071FA">
      <w:pPr>
        <w:spacing w:before="100" w:after="10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0204CC3B" w14:textId="77777777" w:rsidR="008F66B8" w:rsidRDefault="008F66B8">
      <w:pPr>
        <w:spacing w:before="100" w:after="10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39ACB709" w14:textId="77777777" w:rsidR="000B7807" w:rsidRPr="00C6548E" w:rsidRDefault="00030138">
      <w:pPr>
        <w:spacing w:before="100" w:after="10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6548E">
        <w:rPr>
          <w:rFonts w:ascii="Times New Roman" w:hAnsi="Times New Roman"/>
          <w:b/>
          <w:sz w:val="24"/>
          <w:szCs w:val="24"/>
        </w:rPr>
        <w:t>VIII. Zasady ewaluacji programu wychowawczo-profilaktycznego</w:t>
      </w:r>
    </w:p>
    <w:p w14:paraId="31F6A019" w14:textId="77777777" w:rsidR="000B7807" w:rsidRPr="00C6548E" w:rsidRDefault="00030138">
      <w:pPr>
        <w:spacing w:before="100" w:after="100" w:line="240" w:lineRule="auto"/>
        <w:jc w:val="both"/>
        <w:rPr>
          <w:rFonts w:ascii="Times New Roman" w:hAnsi="Times New Roman"/>
          <w:sz w:val="24"/>
          <w:szCs w:val="24"/>
        </w:rPr>
      </w:pPr>
      <w:r w:rsidRPr="00C6548E">
        <w:rPr>
          <w:rFonts w:ascii="Times New Roman" w:hAnsi="Times New Roman"/>
          <w:sz w:val="24"/>
          <w:szCs w:val="24"/>
        </w:rPr>
        <w:t xml:space="preserve">Ewaluacja programu polega na systematycznym gromadzeniu informacji na temat prowadzonych działań, w celu ich modyfikacji i podnoszenia skuteczności programu wychowawczo-profilaktycznego. Ewaluacja przeprowadzana będzie poprzez: </w:t>
      </w:r>
    </w:p>
    <w:p w14:paraId="5D68B207" w14:textId="77777777" w:rsidR="000B7807" w:rsidRPr="00C6548E" w:rsidRDefault="00030138" w:rsidP="0049010C">
      <w:pPr>
        <w:pStyle w:val="Akapitzlist"/>
        <w:numPr>
          <w:ilvl w:val="0"/>
          <w:numId w:val="30"/>
        </w:numPr>
        <w:spacing w:before="100" w:after="100" w:line="240" w:lineRule="auto"/>
        <w:jc w:val="both"/>
        <w:rPr>
          <w:rFonts w:ascii="Times New Roman" w:hAnsi="Times New Roman"/>
          <w:sz w:val="24"/>
          <w:szCs w:val="24"/>
        </w:rPr>
      </w:pPr>
      <w:r w:rsidRPr="00C6548E">
        <w:rPr>
          <w:rFonts w:ascii="Times New Roman" w:hAnsi="Times New Roman"/>
          <w:sz w:val="24"/>
          <w:szCs w:val="24"/>
        </w:rPr>
        <w:t>obserwację zachowań uczniów i zachodzących w tym zakresie zmian,</w:t>
      </w:r>
    </w:p>
    <w:p w14:paraId="1482934F" w14:textId="77777777" w:rsidR="000B7807" w:rsidRPr="00C6548E" w:rsidRDefault="00030138" w:rsidP="0049010C">
      <w:pPr>
        <w:pStyle w:val="Akapitzlist"/>
        <w:numPr>
          <w:ilvl w:val="0"/>
          <w:numId w:val="29"/>
        </w:numPr>
        <w:spacing w:before="100" w:after="100" w:line="240" w:lineRule="auto"/>
        <w:jc w:val="both"/>
        <w:rPr>
          <w:rFonts w:ascii="Times New Roman" w:hAnsi="Times New Roman"/>
          <w:sz w:val="24"/>
          <w:szCs w:val="24"/>
        </w:rPr>
      </w:pPr>
      <w:r w:rsidRPr="00C6548E">
        <w:rPr>
          <w:rFonts w:ascii="Times New Roman" w:hAnsi="Times New Roman"/>
          <w:sz w:val="24"/>
          <w:szCs w:val="24"/>
        </w:rPr>
        <w:t>analizę dokumentacji,</w:t>
      </w:r>
    </w:p>
    <w:p w14:paraId="7059EC3A" w14:textId="77777777" w:rsidR="000B7807" w:rsidRPr="00C6548E" w:rsidRDefault="00030138" w:rsidP="0049010C">
      <w:pPr>
        <w:pStyle w:val="Akapitzlist"/>
        <w:numPr>
          <w:ilvl w:val="0"/>
          <w:numId w:val="29"/>
        </w:numPr>
        <w:spacing w:before="100" w:after="100" w:line="240" w:lineRule="auto"/>
        <w:jc w:val="both"/>
        <w:rPr>
          <w:rFonts w:ascii="Times New Roman" w:hAnsi="Times New Roman"/>
          <w:sz w:val="24"/>
          <w:szCs w:val="24"/>
        </w:rPr>
      </w:pPr>
      <w:r w:rsidRPr="00C6548E">
        <w:rPr>
          <w:rFonts w:ascii="Times New Roman" w:hAnsi="Times New Roman"/>
          <w:sz w:val="24"/>
          <w:szCs w:val="24"/>
        </w:rPr>
        <w:lastRenderedPageBreak/>
        <w:t>przeprowadzanie ankiet, kwestionariuszy wśród uczniów, rodziców i nauczycieli,</w:t>
      </w:r>
    </w:p>
    <w:p w14:paraId="44C8658E" w14:textId="77777777" w:rsidR="000B7807" w:rsidRPr="00C6548E" w:rsidRDefault="00030138" w:rsidP="0049010C">
      <w:pPr>
        <w:pStyle w:val="Akapitzlist"/>
        <w:numPr>
          <w:ilvl w:val="0"/>
          <w:numId w:val="29"/>
        </w:numPr>
        <w:spacing w:before="100" w:after="100" w:line="240" w:lineRule="auto"/>
        <w:jc w:val="both"/>
        <w:rPr>
          <w:rFonts w:ascii="Times New Roman" w:hAnsi="Times New Roman"/>
          <w:sz w:val="24"/>
          <w:szCs w:val="24"/>
        </w:rPr>
      </w:pPr>
      <w:r w:rsidRPr="00C6548E">
        <w:rPr>
          <w:rFonts w:ascii="Times New Roman" w:hAnsi="Times New Roman"/>
          <w:sz w:val="24"/>
          <w:szCs w:val="24"/>
        </w:rPr>
        <w:t>rozmowy z rodzicami,</w:t>
      </w:r>
    </w:p>
    <w:p w14:paraId="56ECD56C" w14:textId="77777777" w:rsidR="000B7807" w:rsidRPr="00C6548E" w:rsidRDefault="00030138" w:rsidP="0049010C">
      <w:pPr>
        <w:pStyle w:val="Akapitzlist"/>
        <w:numPr>
          <w:ilvl w:val="0"/>
          <w:numId w:val="29"/>
        </w:numPr>
        <w:spacing w:before="100" w:after="100" w:line="240" w:lineRule="auto"/>
        <w:jc w:val="both"/>
        <w:rPr>
          <w:rFonts w:ascii="Times New Roman" w:hAnsi="Times New Roman"/>
          <w:sz w:val="24"/>
          <w:szCs w:val="24"/>
        </w:rPr>
      </w:pPr>
      <w:r w:rsidRPr="00C6548E">
        <w:rPr>
          <w:rFonts w:ascii="Times New Roman" w:hAnsi="Times New Roman"/>
          <w:sz w:val="24"/>
          <w:szCs w:val="24"/>
        </w:rPr>
        <w:t>wymianę spostrzeżeń w zespołach wychowawców i nauczycieli,</w:t>
      </w:r>
    </w:p>
    <w:p w14:paraId="56C46C18" w14:textId="77777777" w:rsidR="000B7807" w:rsidRPr="00C6548E" w:rsidRDefault="00030138" w:rsidP="0049010C">
      <w:pPr>
        <w:pStyle w:val="Akapitzlist"/>
        <w:numPr>
          <w:ilvl w:val="0"/>
          <w:numId w:val="29"/>
        </w:numPr>
        <w:spacing w:before="100" w:after="100" w:line="240" w:lineRule="auto"/>
        <w:jc w:val="both"/>
        <w:rPr>
          <w:rFonts w:ascii="Times New Roman" w:hAnsi="Times New Roman"/>
          <w:sz w:val="24"/>
          <w:szCs w:val="24"/>
        </w:rPr>
      </w:pPr>
      <w:r w:rsidRPr="00C6548E">
        <w:rPr>
          <w:rFonts w:ascii="Times New Roman" w:hAnsi="Times New Roman"/>
          <w:vanish/>
          <w:sz w:val="24"/>
          <w:szCs w:val="24"/>
        </w:rPr>
        <w:t>ymianę spostrzeżeń w zespołach wychowawców i nauczycieli,</w:t>
      </w:r>
      <w:r w:rsidRPr="00C6548E">
        <w:rPr>
          <w:rFonts w:ascii="Times New Roman" w:hAnsi="Times New Roman"/>
          <w:sz w:val="24"/>
          <w:szCs w:val="24"/>
        </w:rPr>
        <w:t>analizy przypadków.</w:t>
      </w:r>
    </w:p>
    <w:p w14:paraId="7A79AFD1" w14:textId="77777777" w:rsidR="001A43F8" w:rsidRDefault="00AA7DD7">
      <w:pPr>
        <w:spacing w:before="100" w:after="100" w:line="240" w:lineRule="auto"/>
        <w:jc w:val="both"/>
        <w:rPr>
          <w:rFonts w:ascii="Times New Roman" w:hAnsi="Times New Roman"/>
          <w:sz w:val="24"/>
          <w:szCs w:val="24"/>
        </w:rPr>
      </w:pPr>
      <w:r w:rsidRPr="00C6548E">
        <w:rPr>
          <w:rFonts w:ascii="Times New Roman" w:hAnsi="Times New Roman"/>
          <w:sz w:val="24"/>
          <w:szCs w:val="24"/>
        </w:rPr>
        <w:t>W czerwcu 2027</w:t>
      </w:r>
      <w:r w:rsidR="00B7570E" w:rsidRPr="00C6548E">
        <w:rPr>
          <w:rFonts w:ascii="Times New Roman" w:hAnsi="Times New Roman"/>
          <w:sz w:val="24"/>
          <w:szCs w:val="24"/>
        </w:rPr>
        <w:t xml:space="preserve">r. zespól ewaluacyjny dokona ewaluacji celów i wyników w </w:t>
      </w:r>
      <w:r w:rsidR="00B7570E" w:rsidRPr="00C6548E">
        <w:rPr>
          <w:rFonts w:ascii="Times New Roman" w:hAnsi="Times New Roman"/>
          <w:b/>
          <w:sz w:val="24"/>
          <w:szCs w:val="24"/>
        </w:rPr>
        <w:t>obszarze I</w:t>
      </w:r>
      <w:r w:rsidR="00CB55D0" w:rsidRPr="00C6548E">
        <w:rPr>
          <w:rFonts w:ascii="Times New Roman" w:hAnsi="Times New Roman"/>
          <w:b/>
          <w:sz w:val="24"/>
          <w:szCs w:val="24"/>
        </w:rPr>
        <w:t>I</w:t>
      </w:r>
      <w:r w:rsidR="00B7570E" w:rsidRPr="00C6548E">
        <w:rPr>
          <w:rFonts w:ascii="Times New Roman" w:hAnsi="Times New Roman"/>
          <w:b/>
          <w:sz w:val="24"/>
          <w:szCs w:val="24"/>
        </w:rPr>
        <w:t>:</w:t>
      </w:r>
      <w:r w:rsidR="00CB55D0" w:rsidRPr="00C6548E">
        <w:rPr>
          <w:rFonts w:ascii="Times New Roman" w:hAnsi="Times New Roman"/>
          <w:b/>
          <w:sz w:val="24"/>
          <w:szCs w:val="24"/>
        </w:rPr>
        <w:t xml:space="preserve"> Relacje – kształtowanie postaw społecznych</w:t>
      </w:r>
      <w:r w:rsidR="00C6548E">
        <w:rPr>
          <w:rFonts w:ascii="Times New Roman" w:hAnsi="Times New Roman"/>
          <w:sz w:val="24"/>
          <w:szCs w:val="24"/>
        </w:rPr>
        <w:t>.</w:t>
      </w:r>
    </w:p>
    <w:p w14:paraId="4873C915" w14:textId="72888596" w:rsidR="000B7807" w:rsidRPr="00C6548E" w:rsidRDefault="00C6548E">
      <w:pPr>
        <w:spacing w:before="100" w:after="1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CB55D0" w:rsidRPr="00C6548E">
        <w:rPr>
          <w:rFonts w:ascii="Times New Roman" w:hAnsi="Times New Roman"/>
          <w:sz w:val="24"/>
          <w:szCs w:val="24"/>
        </w:rPr>
        <w:t>Ze</w:t>
      </w:r>
      <w:r w:rsidR="00B7570E" w:rsidRPr="00C6548E">
        <w:rPr>
          <w:rFonts w:ascii="Times New Roman" w:hAnsi="Times New Roman"/>
          <w:sz w:val="24"/>
          <w:szCs w:val="24"/>
        </w:rPr>
        <w:t>spół sprawdzi czy zaplanowane w programie cele zostały osiągnięte.</w:t>
      </w:r>
    </w:p>
    <w:p w14:paraId="02DAD59E" w14:textId="48733ED1" w:rsidR="00905745" w:rsidRPr="00C6548E" w:rsidRDefault="00905745">
      <w:pPr>
        <w:spacing w:before="100" w:after="10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276F80" w14:textId="28BB9C6E" w:rsidR="00905745" w:rsidRPr="00C6548E" w:rsidRDefault="00030138">
      <w:pPr>
        <w:spacing w:before="100" w:after="100" w:line="240" w:lineRule="auto"/>
        <w:jc w:val="both"/>
        <w:rPr>
          <w:rFonts w:ascii="Times New Roman" w:hAnsi="Times New Roman"/>
          <w:sz w:val="24"/>
          <w:szCs w:val="24"/>
        </w:rPr>
      </w:pPr>
      <w:r w:rsidRPr="00C6548E">
        <w:rPr>
          <w:rFonts w:ascii="Times New Roman" w:hAnsi="Times New Roman"/>
          <w:sz w:val="24"/>
          <w:szCs w:val="24"/>
        </w:rPr>
        <w:t xml:space="preserve">Szkolny Program Wychowawczo-Profilaktyczny został uchwalony przez Radę rodziców </w:t>
      </w:r>
      <w:r w:rsidR="00C6548E">
        <w:rPr>
          <w:rFonts w:ascii="Times New Roman" w:hAnsi="Times New Roman"/>
          <w:sz w:val="24"/>
          <w:szCs w:val="24"/>
        </w:rPr>
        <w:t xml:space="preserve"> </w:t>
      </w:r>
      <w:r w:rsidRPr="00C6548E">
        <w:rPr>
          <w:rFonts w:ascii="Times New Roman" w:hAnsi="Times New Roman"/>
          <w:sz w:val="24"/>
          <w:szCs w:val="24"/>
        </w:rPr>
        <w:t>w porozumieniu z Radą Peda</w:t>
      </w:r>
      <w:r w:rsidR="005071FA" w:rsidRPr="00C6548E">
        <w:rPr>
          <w:rFonts w:ascii="Times New Roman" w:hAnsi="Times New Roman"/>
          <w:sz w:val="24"/>
          <w:szCs w:val="24"/>
        </w:rPr>
        <w:t>gogiczną Zespołu Placówek Oświatow</w:t>
      </w:r>
      <w:r w:rsidR="0053354A">
        <w:rPr>
          <w:rFonts w:ascii="Times New Roman" w:hAnsi="Times New Roman"/>
          <w:sz w:val="24"/>
          <w:szCs w:val="24"/>
        </w:rPr>
        <w:t>ych w Mostkach</w:t>
      </w:r>
      <w:r w:rsidR="00C6548E">
        <w:rPr>
          <w:rFonts w:ascii="Times New Roman" w:hAnsi="Times New Roman"/>
          <w:sz w:val="24"/>
          <w:szCs w:val="24"/>
        </w:rPr>
        <w:t xml:space="preserve"> w dniu 16.09.2026</w:t>
      </w:r>
      <w:r w:rsidR="005071FA" w:rsidRPr="00C6548E">
        <w:rPr>
          <w:rFonts w:ascii="Times New Roman" w:hAnsi="Times New Roman"/>
          <w:sz w:val="24"/>
          <w:szCs w:val="24"/>
        </w:rPr>
        <w:t>r.</w:t>
      </w:r>
      <w:r w:rsidR="0053354A">
        <w:rPr>
          <w:rFonts w:ascii="Times New Roman" w:hAnsi="Times New Roman"/>
          <w:sz w:val="24"/>
          <w:szCs w:val="24"/>
        </w:rPr>
        <w:tab/>
        <w:t xml:space="preserve"> (Uchwała nr 1/2026/2027)</w:t>
      </w:r>
    </w:p>
    <w:p w14:paraId="4C27973A" w14:textId="22497E06" w:rsidR="00905745" w:rsidRPr="00C6548E" w:rsidRDefault="00AE5990">
      <w:pPr>
        <w:spacing w:before="100" w:after="100" w:line="240" w:lineRule="auto"/>
        <w:jc w:val="both"/>
        <w:rPr>
          <w:rFonts w:ascii="Times New Roman" w:hAnsi="Times New Roman"/>
          <w:sz w:val="24"/>
          <w:szCs w:val="24"/>
        </w:rPr>
      </w:pPr>
      <w:r w:rsidRPr="00C6548E">
        <w:rPr>
          <w:rFonts w:ascii="Times New Roman" w:hAnsi="Times New Roman"/>
          <w:sz w:val="24"/>
          <w:szCs w:val="24"/>
        </w:rPr>
        <w:t>Uchwała Rady Pedag</w:t>
      </w:r>
      <w:r w:rsidR="00C6548E">
        <w:rPr>
          <w:rFonts w:ascii="Times New Roman" w:hAnsi="Times New Roman"/>
          <w:sz w:val="24"/>
          <w:szCs w:val="24"/>
        </w:rPr>
        <w:t>ogiczne z dnia 14.09.2026</w:t>
      </w:r>
      <w:r w:rsidRPr="00C6548E">
        <w:rPr>
          <w:rFonts w:ascii="Times New Roman" w:hAnsi="Times New Roman"/>
          <w:sz w:val="24"/>
          <w:szCs w:val="24"/>
        </w:rPr>
        <w:t>r.</w:t>
      </w:r>
      <w:r w:rsidR="0053354A">
        <w:rPr>
          <w:rFonts w:ascii="Times New Roman" w:hAnsi="Times New Roman"/>
          <w:sz w:val="24"/>
          <w:szCs w:val="24"/>
        </w:rPr>
        <w:tab/>
        <w:t>(Uchwała nr 8/2026/2027)</w:t>
      </w:r>
    </w:p>
    <w:p w14:paraId="528293A7" w14:textId="7667512B" w:rsidR="00905745" w:rsidRDefault="00905745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4A1E736" w14:textId="0D6FE926" w:rsidR="00905745" w:rsidRDefault="0053354A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Program Wychowawczo – Profilaktyczny zapisany w Szkolnym zestawie programów nauczania na rok szkolny 2026/2027 pod numerem 54/2026/2027</w:t>
      </w:r>
    </w:p>
    <w:p w14:paraId="69058CA3" w14:textId="77777777" w:rsidR="00B54EAF" w:rsidRDefault="00B54EAF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FBC2FFE" w14:textId="77777777" w:rsidR="00B54EAF" w:rsidRDefault="00B54EAF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ECC7C8B" w14:textId="77777777" w:rsidR="00B54EAF" w:rsidRDefault="00B54EAF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EEFE39A" w14:textId="77777777" w:rsidR="00B54EAF" w:rsidRDefault="00B54EAF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F6F8BBC" w14:textId="77777777" w:rsidR="00B54EAF" w:rsidRDefault="00B54EAF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8C0EA29" w14:textId="77777777" w:rsidR="00B54EAF" w:rsidRDefault="00B54EAF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F9EE10A" w14:textId="77777777" w:rsidR="00B54EAF" w:rsidRDefault="00B54EAF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DDEA8BF" w14:textId="77777777" w:rsidR="00B54EAF" w:rsidRDefault="00B54EAF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ED7CC1A" w14:textId="0E091DF1" w:rsidR="00B54EAF" w:rsidRDefault="00B54EAF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AE1672A" w14:textId="77777777" w:rsidR="00B54EAF" w:rsidRDefault="00B54EAF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D76D0AB" w14:textId="77777777" w:rsidR="00B54EAF" w:rsidRDefault="00B54EAF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1DAA253" w14:textId="77777777" w:rsidR="00B54EAF" w:rsidRDefault="00B54EAF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F4E1215" w14:textId="77777777" w:rsidR="00B54EAF" w:rsidRDefault="00B54EAF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52988F4" w14:textId="478BBE2E" w:rsidR="00B54EAF" w:rsidRPr="00B54EAF" w:rsidRDefault="001A43F8" w:rsidP="00B54EAF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Załącznik nr 1.</w:t>
      </w:r>
    </w:p>
    <w:p w14:paraId="5577F073" w14:textId="77777777" w:rsidR="00B54EAF" w:rsidRPr="00B54EAF" w:rsidRDefault="00B54EAF" w:rsidP="00B54EAF">
      <w:pPr>
        <w:spacing w:after="0" w:line="360" w:lineRule="auto"/>
        <w:jc w:val="center"/>
        <w:rPr>
          <w:rFonts w:ascii="Times New Roman" w:hAnsi="Times New Roman"/>
          <w:b/>
        </w:rPr>
      </w:pPr>
      <w:r w:rsidRPr="00B54EAF">
        <w:rPr>
          <w:rFonts w:ascii="Times New Roman" w:hAnsi="Times New Roman"/>
          <w:b/>
        </w:rPr>
        <w:t>RAPORT ZBIORCZY</w:t>
      </w:r>
    </w:p>
    <w:p w14:paraId="755056B2" w14:textId="77777777" w:rsidR="00B54EAF" w:rsidRPr="00B54EAF" w:rsidRDefault="00B54EAF" w:rsidP="00B54EAF">
      <w:pPr>
        <w:spacing w:after="0" w:line="360" w:lineRule="auto"/>
      </w:pPr>
    </w:p>
    <w:p w14:paraId="751C1BAE" w14:textId="1B011BF4" w:rsidR="00B54EAF" w:rsidRPr="00B54EAF" w:rsidRDefault="00B54EAF" w:rsidP="00B54EAF">
      <w:pPr>
        <w:spacing w:after="0" w:line="360" w:lineRule="auto"/>
        <w:rPr>
          <w:rFonts w:ascii="Times New Roman" w:hAnsi="Times New Roman"/>
        </w:rPr>
      </w:pPr>
      <w:r w:rsidRPr="00B54EAF">
        <w:rPr>
          <w:rFonts w:ascii="Times New Roman" w:hAnsi="Times New Roman"/>
        </w:rPr>
        <w:t>ANALIZA WYNIKÓW ANKIETRODZICÓW, NAUCZYCIELI, UCZNIÓW</w:t>
      </w:r>
      <w:r>
        <w:rPr>
          <w:rFonts w:ascii="Times New Roman" w:hAnsi="Times New Roman"/>
        </w:rPr>
        <w:t xml:space="preserve"> </w:t>
      </w:r>
      <w:r w:rsidRPr="00B54EAF">
        <w:rPr>
          <w:rFonts w:ascii="Times New Roman" w:hAnsi="Times New Roman"/>
        </w:rPr>
        <w:t>CZYNNIKI RYZYKA I CZYNNIKI CHRONIĄCE ROK 2026/2027</w:t>
      </w:r>
    </w:p>
    <w:p w14:paraId="525EC710" w14:textId="77777777" w:rsidR="00B54EAF" w:rsidRPr="00F8343B" w:rsidRDefault="00B54EAF" w:rsidP="00B54EAF">
      <w:pPr>
        <w:pStyle w:val="Nagwek1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8343B">
        <w:rPr>
          <w:rFonts w:ascii="Times New Roman" w:hAnsi="Times New Roman"/>
          <w:sz w:val="24"/>
          <w:szCs w:val="24"/>
        </w:rPr>
        <w:t>1. Cel i zakres diagnozy</w:t>
      </w:r>
    </w:p>
    <w:p w14:paraId="19079D89" w14:textId="2DF145DF" w:rsidR="00B54EAF" w:rsidRPr="00F8343B" w:rsidRDefault="00B54EAF" w:rsidP="00B54EA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8343B">
        <w:rPr>
          <w:rFonts w:ascii="Times New Roman" w:hAnsi="Times New Roman"/>
          <w:sz w:val="24"/>
          <w:szCs w:val="24"/>
        </w:rPr>
        <w:t xml:space="preserve">Celem diagnozy było rozpoznanie najważniejszych czynników ryzyka i czynników chroniących występujących w środowisku szkolnym </w:t>
      </w:r>
      <w:r>
        <w:rPr>
          <w:rFonts w:ascii="Times New Roman" w:hAnsi="Times New Roman"/>
          <w:sz w:val="24"/>
          <w:szCs w:val="24"/>
        </w:rPr>
        <w:t xml:space="preserve">                                      </w:t>
      </w:r>
      <w:r w:rsidRPr="00F8343B">
        <w:rPr>
          <w:rFonts w:ascii="Times New Roman" w:hAnsi="Times New Roman"/>
          <w:sz w:val="24"/>
          <w:szCs w:val="24"/>
        </w:rPr>
        <w:t>i rodzinnym oraz określenie obszarów wymagających utrzymania, wzmocnienia lub objęcia szczególną profilaktyką. Analiza została przeprowadzona na podstawie trzech perspektyw: uczniów klas IV–VIII, rodziców oraz nauczycieli. Takie zestawienie pozwala nie tylko określić skalę poszczególnych zjawisk, ale również porównać sposób ich postrzegania przez różne grupy społeczności szkolnej.</w:t>
      </w:r>
    </w:p>
    <w:p w14:paraId="543359C0" w14:textId="77777777" w:rsidR="00B54EAF" w:rsidRPr="00F8343B" w:rsidRDefault="00B54EAF" w:rsidP="00B54EA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8343B">
        <w:rPr>
          <w:rFonts w:ascii="Times New Roman" w:hAnsi="Times New Roman"/>
          <w:sz w:val="24"/>
          <w:szCs w:val="24"/>
        </w:rPr>
        <w:t>Badaniem objęto 57 uczniów klas IV–VIII oraz 21 rodziców. W ankiecie nauczycieli udział wzięło 8 nauczycieli. Ankiety miały charakter anonimowy. Wyniki procentowe należy interpretować jako obraz badanej grupy, a nie jako diagnozę kliniczną lub ocenę pojedynczych osób.</w:t>
      </w:r>
    </w:p>
    <w:p w14:paraId="5106F171" w14:textId="77777777" w:rsidR="00B54EAF" w:rsidRPr="00F8343B" w:rsidRDefault="00B54EAF" w:rsidP="00B54EAF">
      <w:pPr>
        <w:pStyle w:val="Nagwek1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8343B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Analiza wyników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1949"/>
        <w:gridCol w:w="3322"/>
        <w:gridCol w:w="2362"/>
        <w:gridCol w:w="2203"/>
      </w:tblGrid>
      <w:tr w:rsidR="00B54EAF" w:rsidRPr="00F8343B" w14:paraId="4DD6C828" w14:textId="77777777" w:rsidTr="00274CB4">
        <w:trPr>
          <w:jc w:val="center"/>
        </w:trPr>
        <w:tc>
          <w:tcPr>
            <w:tcW w:w="1949" w:type="dxa"/>
            <w:shd w:val="clear" w:color="auto" w:fill="D9EAF7"/>
          </w:tcPr>
          <w:p w14:paraId="12695BF6" w14:textId="77777777" w:rsidR="00B54EAF" w:rsidRPr="00F8343B" w:rsidRDefault="00B54EAF" w:rsidP="00274CB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343B">
              <w:rPr>
                <w:rFonts w:ascii="Times New Roman" w:hAnsi="Times New Roman"/>
                <w:b/>
                <w:sz w:val="24"/>
                <w:szCs w:val="24"/>
              </w:rPr>
              <w:t>Obszar</w:t>
            </w:r>
          </w:p>
        </w:tc>
        <w:tc>
          <w:tcPr>
            <w:tcW w:w="1949" w:type="dxa"/>
            <w:shd w:val="clear" w:color="auto" w:fill="D9EAF7"/>
          </w:tcPr>
          <w:p w14:paraId="6EF9B306" w14:textId="77777777" w:rsidR="00B54EAF" w:rsidRPr="00F8343B" w:rsidRDefault="00B54EAF" w:rsidP="00274CB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343B">
              <w:rPr>
                <w:rFonts w:ascii="Times New Roman" w:hAnsi="Times New Roman"/>
                <w:b/>
                <w:sz w:val="24"/>
                <w:szCs w:val="24"/>
              </w:rPr>
              <w:t>Uczniowie</w:t>
            </w:r>
          </w:p>
        </w:tc>
        <w:tc>
          <w:tcPr>
            <w:tcW w:w="1949" w:type="dxa"/>
            <w:shd w:val="clear" w:color="auto" w:fill="D9EAF7"/>
          </w:tcPr>
          <w:p w14:paraId="7C55D208" w14:textId="77777777" w:rsidR="00B54EAF" w:rsidRPr="00F8343B" w:rsidRDefault="00B54EAF" w:rsidP="00274CB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343B">
              <w:rPr>
                <w:rFonts w:ascii="Times New Roman" w:hAnsi="Times New Roman"/>
                <w:b/>
                <w:sz w:val="24"/>
                <w:szCs w:val="24"/>
              </w:rPr>
              <w:t>Rodzice</w:t>
            </w:r>
          </w:p>
        </w:tc>
        <w:tc>
          <w:tcPr>
            <w:tcW w:w="1949" w:type="dxa"/>
            <w:shd w:val="clear" w:color="auto" w:fill="D9EAF7"/>
          </w:tcPr>
          <w:p w14:paraId="036769A2" w14:textId="77777777" w:rsidR="00B54EAF" w:rsidRPr="00F8343B" w:rsidRDefault="00B54EAF" w:rsidP="00274CB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343B">
              <w:rPr>
                <w:rFonts w:ascii="Times New Roman" w:hAnsi="Times New Roman"/>
                <w:b/>
                <w:sz w:val="24"/>
                <w:szCs w:val="24"/>
              </w:rPr>
              <w:t>Nauczyciele</w:t>
            </w:r>
          </w:p>
        </w:tc>
        <w:tc>
          <w:tcPr>
            <w:tcW w:w="1949" w:type="dxa"/>
            <w:shd w:val="clear" w:color="auto" w:fill="D9EAF7"/>
          </w:tcPr>
          <w:p w14:paraId="314C0E8B" w14:textId="77777777" w:rsidR="00B54EAF" w:rsidRPr="00F8343B" w:rsidRDefault="00B54EAF" w:rsidP="00274CB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343B">
              <w:rPr>
                <w:rFonts w:ascii="Times New Roman" w:hAnsi="Times New Roman"/>
                <w:b/>
                <w:sz w:val="24"/>
                <w:szCs w:val="24"/>
              </w:rPr>
              <w:t>Ocena zbiorcza</w:t>
            </w:r>
          </w:p>
        </w:tc>
      </w:tr>
      <w:tr w:rsidR="00B54EAF" w:rsidRPr="00F8343B" w14:paraId="53225C85" w14:textId="77777777" w:rsidTr="00274CB4">
        <w:trPr>
          <w:jc w:val="center"/>
        </w:trPr>
        <w:tc>
          <w:tcPr>
            <w:tcW w:w="1949" w:type="dxa"/>
            <w:vAlign w:val="center"/>
          </w:tcPr>
          <w:p w14:paraId="43C98252" w14:textId="77777777" w:rsidR="00B54EAF" w:rsidRPr="00F8343B" w:rsidRDefault="00B54EAF" w:rsidP="00274CB4">
            <w:pPr>
              <w:rPr>
                <w:rFonts w:ascii="Times New Roman" w:hAnsi="Times New Roman"/>
                <w:sz w:val="24"/>
                <w:szCs w:val="24"/>
              </w:rPr>
            </w:pPr>
            <w:r w:rsidRPr="00F8343B">
              <w:rPr>
                <w:rFonts w:ascii="Times New Roman" w:hAnsi="Times New Roman"/>
                <w:sz w:val="24"/>
                <w:szCs w:val="24"/>
              </w:rPr>
              <w:t>Bezpieczeństwo w szkole</w:t>
            </w:r>
          </w:p>
        </w:tc>
        <w:tc>
          <w:tcPr>
            <w:tcW w:w="1949" w:type="dxa"/>
            <w:vAlign w:val="center"/>
          </w:tcPr>
          <w:p w14:paraId="24994AD3" w14:textId="77777777" w:rsidR="00B54EAF" w:rsidRPr="00F8343B" w:rsidRDefault="00B54EAF" w:rsidP="00274CB4">
            <w:pPr>
              <w:rPr>
                <w:rFonts w:ascii="Times New Roman" w:hAnsi="Times New Roman"/>
                <w:sz w:val="24"/>
                <w:szCs w:val="24"/>
              </w:rPr>
            </w:pPr>
            <w:r w:rsidRPr="00F8343B">
              <w:rPr>
                <w:rFonts w:ascii="Times New Roman" w:hAnsi="Times New Roman"/>
                <w:sz w:val="24"/>
                <w:szCs w:val="24"/>
              </w:rPr>
              <w:t>90% czuje się bezpiecznie</w:t>
            </w:r>
          </w:p>
        </w:tc>
        <w:tc>
          <w:tcPr>
            <w:tcW w:w="1949" w:type="dxa"/>
            <w:vAlign w:val="center"/>
          </w:tcPr>
          <w:p w14:paraId="27D83B9F" w14:textId="77777777" w:rsidR="00B54EAF" w:rsidRPr="00F8343B" w:rsidRDefault="00B54EAF" w:rsidP="00274CB4">
            <w:pPr>
              <w:rPr>
                <w:rFonts w:ascii="Times New Roman" w:hAnsi="Times New Roman"/>
                <w:sz w:val="24"/>
                <w:szCs w:val="24"/>
              </w:rPr>
            </w:pPr>
            <w:r w:rsidRPr="00F8343B">
              <w:rPr>
                <w:rFonts w:ascii="Times New Roman" w:hAnsi="Times New Roman"/>
                <w:sz w:val="24"/>
                <w:szCs w:val="24"/>
              </w:rPr>
              <w:t>100% ocenia, że dziecko czuje się bezpiecznie</w:t>
            </w:r>
          </w:p>
        </w:tc>
        <w:tc>
          <w:tcPr>
            <w:tcW w:w="1949" w:type="dxa"/>
            <w:vAlign w:val="center"/>
          </w:tcPr>
          <w:p w14:paraId="2D741ABB" w14:textId="77777777" w:rsidR="00B54EAF" w:rsidRPr="00F8343B" w:rsidRDefault="00B54EAF" w:rsidP="00274CB4">
            <w:pPr>
              <w:rPr>
                <w:rFonts w:ascii="Times New Roman" w:hAnsi="Times New Roman"/>
                <w:sz w:val="24"/>
                <w:szCs w:val="24"/>
              </w:rPr>
            </w:pPr>
            <w:r w:rsidRPr="00F8343B">
              <w:rPr>
                <w:rFonts w:ascii="Times New Roman" w:hAnsi="Times New Roman"/>
                <w:sz w:val="24"/>
                <w:szCs w:val="24"/>
              </w:rPr>
              <w:t>100% odpowiedzi „tak/raczej tak”</w:t>
            </w:r>
          </w:p>
        </w:tc>
        <w:tc>
          <w:tcPr>
            <w:tcW w:w="1949" w:type="dxa"/>
            <w:vAlign w:val="center"/>
          </w:tcPr>
          <w:p w14:paraId="5A3234D9" w14:textId="77777777" w:rsidR="00B54EAF" w:rsidRPr="00F8343B" w:rsidRDefault="00B54EAF" w:rsidP="00274CB4">
            <w:pPr>
              <w:rPr>
                <w:rFonts w:ascii="Times New Roman" w:hAnsi="Times New Roman"/>
                <w:sz w:val="24"/>
                <w:szCs w:val="24"/>
              </w:rPr>
            </w:pPr>
            <w:r w:rsidRPr="00F8343B">
              <w:rPr>
                <w:rFonts w:ascii="Times New Roman" w:hAnsi="Times New Roman"/>
                <w:sz w:val="24"/>
                <w:szCs w:val="24"/>
              </w:rPr>
              <w:t>Bardzo silny czynnik chroniący – wynik spójny we wszystkich grupach.</w:t>
            </w:r>
          </w:p>
        </w:tc>
      </w:tr>
      <w:tr w:rsidR="00B54EAF" w:rsidRPr="00F8343B" w14:paraId="32AA4055" w14:textId="77777777" w:rsidTr="00274CB4">
        <w:trPr>
          <w:jc w:val="center"/>
        </w:trPr>
        <w:tc>
          <w:tcPr>
            <w:tcW w:w="1949" w:type="dxa"/>
            <w:vAlign w:val="center"/>
          </w:tcPr>
          <w:p w14:paraId="68444589" w14:textId="77777777" w:rsidR="00B54EAF" w:rsidRPr="00F8343B" w:rsidRDefault="00B54EAF" w:rsidP="00274CB4">
            <w:pPr>
              <w:rPr>
                <w:rFonts w:ascii="Times New Roman" w:hAnsi="Times New Roman"/>
                <w:sz w:val="24"/>
                <w:szCs w:val="24"/>
              </w:rPr>
            </w:pPr>
            <w:r w:rsidRPr="00F8343B">
              <w:rPr>
                <w:rFonts w:ascii="Times New Roman" w:hAnsi="Times New Roman"/>
                <w:sz w:val="24"/>
                <w:szCs w:val="24"/>
              </w:rPr>
              <w:lastRenderedPageBreak/>
              <w:t>Relacje rówieśnicze</w:t>
            </w:r>
          </w:p>
        </w:tc>
        <w:tc>
          <w:tcPr>
            <w:tcW w:w="1949" w:type="dxa"/>
            <w:vAlign w:val="center"/>
          </w:tcPr>
          <w:p w14:paraId="1E2C9634" w14:textId="77777777" w:rsidR="00B54EAF" w:rsidRPr="00F8343B" w:rsidRDefault="00B54EAF" w:rsidP="00274CB4">
            <w:pPr>
              <w:rPr>
                <w:rFonts w:ascii="Times New Roman" w:hAnsi="Times New Roman"/>
                <w:sz w:val="24"/>
                <w:szCs w:val="24"/>
              </w:rPr>
            </w:pPr>
            <w:r w:rsidRPr="00F8343B">
              <w:rPr>
                <w:rFonts w:ascii="Times New Roman" w:hAnsi="Times New Roman"/>
                <w:sz w:val="24"/>
                <w:szCs w:val="24"/>
              </w:rPr>
              <w:t>77% ocenia atmosferę jako miłą/przyjazną; 100% ma przyjaciela</w:t>
            </w:r>
          </w:p>
        </w:tc>
        <w:tc>
          <w:tcPr>
            <w:tcW w:w="1949" w:type="dxa"/>
            <w:vAlign w:val="center"/>
          </w:tcPr>
          <w:p w14:paraId="2F8AFEEA" w14:textId="77777777" w:rsidR="00B54EAF" w:rsidRPr="00F8343B" w:rsidRDefault="00B54EAF" w:rsidP="00274CB4">
            <w:pPr>
              <w:rPr>
                <w:rFonts w:ascii="Times New Roman" w:hAnsi="Times New Roman"/>
                <w:sz w:val="24"/>
                <w:szCs w:val="24"/>
              </w:rPr>
            </w:pPr>
            <w:r w:rsidRPr="00F8343B">
              <w:rPr>
                <w:rFonts w:ascii="Times New Roman" w:hAnsi="Times New Roman"/>
                <w:sz w:val="24"/>
                <w:szCs w:val="24"/>
              </w:rPr>
              <w:t>100% ocenia kontakty jako poprawne lub bardzo dobre</w:t>
            </w:r>
          </w:p>
        </w:tc>
        <w:tc>
          <w:tcPr>
            <w:tcW w:w="1949" w:type="dxa"/>
            <w:vAlign w:val="center"/>
          </w:tcPr>
          <w:p w14:paraId="02622F6D" w14:textId="77777777" w:rsidR="00B54EAF" w:rsidRPr="00F8343B" w:rsidRDefault="00B54EAF" w:rsidP="00274CB4">
            <w:pPr>
              <w:rPr>
                <w:rFonts w:ascii="Times New Roman" w:hAnsi="Times New Roman"/>
                <w:sz w:val="24"/>
                <w:szCs w:val="24"/>
              </w:rPr>
            </w:pPr>
            <w:r w:rsidRPr="00F8343B">
              <w:rPr>
                <w:rFonts w:ascii="Times New Roman" w:hAnsi="Times New Roman"/>
                <w:sz w:val="24"/>
                <w:szCs w:val="24"/>
              </w:rPr>
              <w:t>Nauczyciele wskazują jednocześnie na niekulturalne zachowania i agresję</w:t>
            </w:r>
          </w:p>
        </w:tc>
        <w:tc>
          <w:tcPr>
            <w:tcW w:w="1949" w:type="dxa"/>
            <w:vAlign w:val="center"/>
          </w:tcPr>
          <w:p w14:paraId="0BC228F7" w14:textId="77777777" w:rsidR="00B54EAF" w:rsidRPr="00F8343B" w:rsidRDefault="00B54EAF" w:rsidP="00274CB4">
            <w:pPr>
              <w:rPr>
                <w:rFonts w:ascii="Times New Roman" w:hAnsi="Times New Roman"/>
                <w:sz w:val="24"/>
                <w:szCs w:val="24"/>
              </w:rPr>
            </w:pPr>
            <w:r w:rsidRPr="00F8343B">
              <w:rPr>
                <w:rFonts w:ascii="Times New Roman" w:hAnsi="Times New Roman"/>
                <w:sz w:val="24"/>
                <w:szCs w:val="24"/>
              </w:rPr>
              <w:t>Relacje są zasobem, ale wymagają ochrony przed normalizowaniem przemocy i braku szacunku.</w:t>
            </w:r>
          </w:p>
        </w:tc>
      </w:tr>
      <w:tr w:rsidR="00B54EAF" w:rsidRPr="00F8343B" w14:paraId="0351ED7A" w14:textId="77777777" w:rsidTr="00274CB4">
        <w:trPr>
          <w:jc w:val="center"/>
        </w:trPr>
        <w:tc>
          <w:tcPr>
            <w:tcW w:w="1949" w:type="dxa"/>
            <w:vAlign w:val="center"/>
          </w:tcPr>
          <w:p w14:paraId="4872DAFB" w14:textId="77777777" w:rsidR="00B54EAF" w:rsidRPr="00F8343B" w:rsidRDefault="00B54EAF" w:rsidP="00274CB4">
            <w:pPr>
              <w:rPr>
                <w:rFonts w:ascii="Times New Roman" w:hAnsi="Times New Roman"/>
                <w:sz w:val="24"/>
                <w:szCs w:val="24"/>
              </w:rPr>
            </w:pPr>
            <w:r w:rsidRPr="00F8343B">
              <w:rPr>
                <w:rFonts w:ascii="Times New Roman" w:hAnsi="Times New Roman"/>
                <w:sz w:val="24"/>
                <w:szCs w:val="24"/>
              </w:rPr>
              <w:t>Wsparcie dorosłych i rodziny</w:t>
            </w:r>
          </w:p>
        </w:tc>
        <w:tc>
          <w:tcPr>
            <w:tcW w:w="1949" w:type="dxa"/>
            <w:vAlign w:val="center"/>
          </w:tcPr>
          <w:p w14:paraId="79479F2B" w14:textId="77777777" w:rsidR="00B54EAF" w:rsidRPr="00F8343B" w:rsidRDefault="00B54EAF" w:rsidP="00274CB4">
            <w:pPr>
              <w:rPr>
                <w:rFonts w:ascii="Times New Roman" w:hAnsi="Times New Roman"/>
                <w:sz w:val="24"/>
                <w:szCs w:val="24"/>
              </w:rPr>
            </w:pPr>
            <w:r w:rsidRPr="00F8343B">
              <w:rPr>
                <w:rFonts w:ascii="Times New Roman" w:hAnsi="Times New Roman"/>
                <w:sz w:val="24"/>
                <w:szCs w:val="24"/>
              </w:rPr>
              <w:t>89% może liczyć na nauczycieli; 96% czuje wsparcie i akceptację w domu</w:t>
            </w:r>
          </w:p>
        </w:tc>
        <w:tc>
          <w:tcPr>
            <w:tcW w:w="1949" w:type="dxa"/>
            <w:vAlign w:val="center"/>
          </w:tcPr>
          <w:p w14:paraId="4BB21DD2" w14:textId="77777777" w:rsidR="00B54EAF" w:rsidRPr="00F8343B" w:rsidRDefault="00B54EAF" w:rsidP="00274CB4">
            <w:pPr>
              <w:rPr>
                <w:rFonts w:ascii="Times New Roman" w:hAnsi="Times New Roman"/>
                <w:sz w:val="24"/>
                <w:szCs w:val="24"/>
              </w:rPr>
            </w:pPr>
            <w:r w:rsidRPr="00F8343B">
              <w:rPr>
                <w:rFonts w:ascii="Times New Roman" w:hAnsi="Times New Roman"/>
                <w:sz w:val="24"/>
                <w:szCs w:val="24"/>
              </w:rPr>
              <w:t>95,2% dzieci często/czasami dzieli się problemami</w:t>
            </w:r>
          </w:p>
        </w:tc>
        <w:tc>
          <w:tcPr>
            <w:tcW w:w="1949" w:type="dxa"/>
            <w:vAlign w:val="center"/>
          </w:tcPr>
          <w:p w14:paraId="0B2EDC08" w14:textId="77777777" w:rsidR="00B54EAF" w:rsidRPr="00F8343B" w:rsidRDefault="00B54EAF" w:rsidP="00274CB4">
            <w:pPr>
              <w:rPr>
                <w:rFonts w:ascii="Times New Roman" w:hAnsi="Times New Roman"/>
                <w:sz w:val="24"/>
                <w:szCs w:val="24"/>
              </w:rPr>
            </w:pPr>
            <w:r w:rsidRPr="00F8343B">
              <w:rPr>
                <w:rFonts w:ascii="Times New Roman" w:hAnsi="Times New Roman"/>
                <w:sz w:val="24"/>
                <w:szCs w:val="24"/>
              </w:rPr>
              <w:t>Nauczyciele wskazują na dostępność pedagoga/psychologa</w:t>
            </w:r>
          </w:p>
        </w:tc>
        <w:tc>
          <w:tcPr>
            <w:tcW w:w="1949" w:type="dxa"/>
            <w:vAlign w:val="center"/>
          </w:tcPr>
          <w:p w14:paraId="1FBBD11C" w14:textId="77777777" w:rsidR="00B54EAF" w:rsidRPr="00F8343B" w:rsidRDefault="00B54EAF" w:rsidP="00274CB4">
            <w:pPr>
              <w:rPr>
                <w:rFonts w:ascii="Times New Roman" w:hAnsi="Times New Roman"/>
                <w:sz w:val="24"/>
                <w:szCs w:val="24"/>
              </w:rPr>
            </w:pPr>
            <w:r w:rsidRPr="00F8343B">
              <w:rPr>
                <w:rFonts w:ascii="Times New Roman" w:hAnsi="Times New Roman"/>
                <w:sz w:val="24"/>
                <w:szCs w:val="24"/>
              </w:rPr>
              <w:t>Bardzo silna sieć wsparcia – warto ją utrzymać i lepiej komunikować.</w:t>
            </w:r>
          </w:p>
        </w:tc>
      </w:tr>
      <w:tr w:rsidR="00B54EAF" w:rsidRPr="00F8343B" w14:paraId="3404C9E5" w14:textId="77777777" w:rsidTr="00274CB4">
        <w:trPr>
          <w:jc w:val="center"/>
        </w:trPr>
        <w:tc>
          <w:tcPr>
            <w:tcW w:w="1949" w:type="dxa"/>
            <w:vAlign w:val="center"/>
          </w:tcPr>
          <w:p w14:paraId="79100DAD" w14:textId="77777777" w:rsidR="00B54EAF" w:rsidRPr="00F8343B" w:rsidRDefault="00B54EAF" w:rsidP="00274CB4">
            <w:pPr>
              <w:rPr>
                <w:rFonts w:ascii="Times New Roman" w:hAnsi="Times New Roman"/>
                <w:sz w:val="24"/>
                <w:szCs w:val="24"/>
              </w:rPr>
            </w:pPr>
            <w:r w:rsidRPr="00F8343B">
              <w:rPr>
                <w:rFonts w:ascii="Times New Roman" w:hAnsi="Times New Roman"/>
                <w:sz w:val="24"/>
                <w:szCs w:val="24"/>
              </w:rPr>
              <w:t>Technologie i Internet</w:t>
            </w:r>
          </w:p>
        </w:tc>
        <w:tc>
          <w:tcPr>
            <w:tcW w:w="1949" w:type="dxa"/>
            <w:vAlign w:val="center"/>
          </w:tcPr>
          <w:p w14:paraId="77E99411" w14:textId="77777777" w:rsidR="00B54EAF" w:rsidRPr="00F8343B" w:rsidRDefault="00B54EAF" w:rsidP="00274CB4">
            <w:pPr>
              <w:rPr>
                <w:rFonts w:ascii="Times New Roman" w:hAnsi="Times New Roman"/>
                <w:sz w:val="24"/>
                <w:szCs w:val="24"/>
              </w:rPr>
            </w:pPr>
            <w:r w:rsidRPr="00F8343B">
              <w:rPr>
                <w:rFonts w:ascii="Times New Roman" w:hAnsi="Times New Roman"/>
                <w:sz w:val="24"/>
                <w:szCs w:val="24"/>
              </w:rPr>
              <w:t>62% korzysta z urządzeń kilka godzin dziennie; 20% często, 70% czasami korzysta nocą</w:t>
            </w:r>
          </w:p>
        </w:tc>
        <w:tc>
          <w:tcPr>
            <w:tcW w:w="1949" w:type="dxa"/>
            <w:vAlign w:val="center"/>
          </w:tcPr>
          <w:p w14:paraId="56E2486F" w14:textId="77777777" w:rsidR="00B54EAF" w:rsidRPr="00F8343B" w:rsidRDefault="00B54EAF" w:rsidP="00274CB4">
            <w:pPr>
              <w:rPr>
                <w:rFonts w:ascii="Times New Roman" w:hAnsi="Times New Roman"/>
                <w:sz w:val="24"/>
                <w:szCs w:val="24"/>
              </w:rPr>
            </w:pPr>
            <w:r w:rsidRPr="00F8343B">
              <w:rPr>
                <w:rFonts w:ascii="Times New Roman" w:hAnsi="Times New Roman"/>
                <w:sz w:val="24"/>
                <w:szCs w:val="24"/>
              </w:rPr>
              <w:t>9,5% ponad 2 godziny dziennie; nie wszędzie zasady są konsekwentne</w:t>
            </w:r>
          </w:p>
        </w:tc>
        <w:tc>
          <w:tcPr>
            <w:tcW w:w="1949" w:type="dxa"/>
            <w:vAlign w:val="center"/>
          </w:tcPr>
          <w:p w14:paraId="4201B8B2" w14:textId="77777777" w:rsidR="00B54EAF" w:rsidRPr="00F8343B" w:rsidRDefault="00B54EAF" w:rsidP="00274CB4">
            <w:pPr>
              <w:rPr>
                <w:rFonts w:ascii="Times New Roman" w:hAnsi="Times New Roman"/>
                <w:sz w:val="24"/>
                <w:szCs w:val="24"/>
              </w:rPr>
            </w:pPr>
            <w:r w:rsidRPr="00F8343B">
              <w:rPr>
                <w:rFonts w:ascii="Times New Roman" w:hAnsi="Times New Roman"/>
                <w:sz w:val="24"/>
                <w:szCs w:val="24"/>
              </w:rPr>
              <w:t>30% wskazuje uzależnienie od urządzeń/gier/mediów jako główny problem</w:t>
            </w:r>
          </w:p>
        </w:tc>
        <w:tc>
          <w:tcPr>
            <w:tcW w:w="1949" w:type="dxa"/>
            <w:vAlign w:val="center"/>
          </w:tcPr>
          <w:p w14:paraId="57174D7E" w14:textId="77777777" w:rsidR="00B54EAF" w:rsidRPr="00F8343B" w:rsidRDefault="00B54EAF" w:rsidP="00274CB4">
            <w:pPr>
              <w:rPr>
                <w:rFonts w:ascii="Times New Roman" w:hAnsi="Times New Roman"/>
                <w:sz w:val="24"/>
                <w:szCs w:val="24"/>
              </w:rPr>
            </w:pPr>
            <w:r w:rsidRPr="00F8343B">
              <w:rPr>
                <w:rFonts w:ascii="Times New Roman" w:hAnsi="Times New Roman"/>
                <w:sz w:val="24"/>
                <w:szCs w:val="24"/>
              </w:rPr>
              <w:t>Najbardziej jednoznaczny obszar ryzyka w diagnozie.</w:t>
            </w:r>
          </w:p>
        </w:tc>
      </w:tr>
      <w:tr w:rsidR="00B54EAF" w:rsidRPr="00F8343B" w14:paraId="0F9E6799" w14:textId="77777777" w:rsidTr="00274CB4">
        <w:trPr>
          <w:jc w:val="center"/>
        </w:trPr>
        <w:tc>
          <w:tcPr>
            <w:tcW w:w="1949" w:type="dxa"/>
            <w:vAlign w:val="center"/>
          </w:tcPr>
          <w:p w14:paraId="36C217FB" w14:textId="77777777" w:rsidR="00B54EAF" w:rsidRPr="00F8343B" w:rsidRDefault="00B54EAF" w:rsidP="00274CB4">
            <w:pPr>
              <w:rPr>
                <w:rFonts w:ascii="Times New Roman" w:hAnsi="Times New Roman"/>
                <w:sz w:val="24"/>
                <w:szCs w:val="24"/>
              </w:rPr>
            </w:pPr>
            <w:r w:rsidRPr="00F8343B">
              <w:rPr>
                <w:rFonts w:ascii="Times New Roman" w:hAnsi="Times New Roman"/>
                <w:sz w:val="24"/>
                <w:szCs w:val="24"/>
              </w:rPr>
              <w:t>Przemoc i cyberprzemoc</w:t>
            </w:r>
          </w:p>
        </w:tc>
        <w:tc>
          <w:tcPr>
            <w:tcW w:w="1949" w:type="dxa"/>
            <w:vAlign w:val="center"/>
          </w:tcPr>
          <w:p w14:paraId="4F1EBE17" w14:textId="77777777" w:rsidR="00B54EAF" w:rsidRPr="00F8343B" w:rsidRDefault="00B54EAF" w:rsidP="00274CB4">
            <w:pPr>
              <w:rPr>
                <w:rFonts w:ascii="Times New Roman" w:hAnsi="Times New Roman"/>
                <w:sz w:val="24"/>
                <w:szCs w:val="24"/>
              </w:rPr>
            </w:pPr>
            <w:r w:rsidRPr="00F8343B">
              <w:rPr>
                <w:rFonts w:ascii="Times New Roman" w:hAnsi="Times New Roman"/>
                <w:sz w:val="24"/>
                <w:szCs w:val="24"/>
              </w:rPr>
              <w:t>31% doświadczyło przemocy słownej 1–2 razy, 13% wiele razy; 14% cyberprzemocy</w:t>
            </w:r>
          </w:p>
        </w:tc>
        <w:tc>
          <w:tcPr>
            <w:tcW w:w="1949" w:type="dxa"/>
            <w:vAlign w:val="center"/>
          </w:tcPr>
          <w:p w14:paraId="696F6440" w14:textId="77777777" w:rsidR="00B54EAF" w:rsidRPr="00F8343B" w:rsidRDefault="00B54EAF" w:rsidP="00274CB4">
            <w:pPr>
              <w:rPr>
                <w:rFonts w:ascii="Times New Roman" w:hAnsi="Times New Roman"/>
                <w:sz w:val="24"/>
                <w:szCs w:val="24"/>
              </w:rPr>
            </w:pPr>
            <w:r w:rsidRPr="00F8343B">
              <w:rPr>
                <w:rFonts w:ascii="Times New Roman" w:hAnsi="Times New Roman"/>
                <w:sz w:val="24"/>
                <w:szCs w:val="24"/>
              </w:rPr>
              <w:t>Większość nie potwierdza przemocy, ale są pojedyncze wskazania</w:t>
            </w:r>
          </w:p>
        </w:tc>
        <w:tc>
          <w:tcPr>
            <w:tcW w:w="1949" w:type="dxa"/>
            <w:vAlign w:val="center"/>
          </w:tcPr>
          <w:p w14:paraId="7165DAAA" w14:textId="77777777" w:rsidR="00B54EAF" w:rsidRPr="00F8343B" w:rsidRDefault="00B54EAF" w:rsidP="00274CB4">
            <w:pPr>
              <w:rPr>
                <w:rFonts w:ascii="Times New Roman" w:hAnsi="Times New Roman"/>
                <w:sz w:val="24"/>
                <w:szCs w:val="24"/>
              </w:rPr>
            </w:pPr>
            <w:r w:rsidRPr="00F8343B">
              <w:rPr>
                <w:rFonts w:ascii="Times New Roman" w:hAnsi="Times New Roman"/>
                <w:sz w:val="24"/>
                <w:szCs w:val="24"/>
              </w:rPr>
              <w:t>Agresja słowna: 38% „często”; cyberprzemoc: 12% „często”</w:t>
            </w:r>
          </w:p>
        </w:tc>
        <w:tc>
          <w:tcPr>
            <w:tcW w:w="1949" w:type="dxa"/>
            <w:vAlign w:val="center"/>
          </w:tcPr>
          <w:p w14:paraId="6B82AFC7" w14:textId="77777777" w:rsidR="00B54EAF" w:rsidRPr="00F8343B" w:rsidRDefault="00B54EAF" w:rsidP="00274CB4">
            <w:pPr>
              <w:rPr>
                <w:rFonts w:ascii="Times New Roman" w:hAnsi="Times New Roman"/>
                <w:sz w:val="24"/>
                <w:szCs w:val="24"/>
              </w:rPr>
            </w:pPr>
            <w:r w:rsidRPr="00F8343B">
              <w:rPr>
                <w:rFonts w:ascii="Times New Roman" w:hAnsi="Times New Roman"/>
                <w:sz w:val="24"/>
                <w:szCs w:val="24"/>
              </w:rPr>
              <w:t>Zjawisko nie ma charakteru powszechnego, ale jest realne i wymaga stałego monitorowania.</w:t>
            </w:r>
          </w:p>
        </w:tc>
      </w:tr>
      <w:tr w:rsidR="00B54EAF" w:rsidRPr="00F8343B" w14:paraId="126868E2" w14:textId="77777777" w:rsidTr="00274CB4">
        <w:trPr>
          <w:jc w:val="center"/>
        </w:trPr>
        <w:tc>
          <w:tcPr>
            <w:tcW w:w="1949" w:type="dxa"/>
            <w:vAlign w:val="center"/>
          </w:tcPr>
          <w:p w14:paraId="4AF90743" w14:textId="77777777" w:rsidR="00B54EAF" w:rsidRPr="00F8343B" w:rsidRDefault="00B54EAF" w:rsidP="00274CB4">
            <w:pPr>
              <w:rPr>
                <w:rFonts w:ascii="Times New Roman" w:hAnsi="Times New Roman"/>
                <w:sz w:val="24"/>
                <w:szCs w:val="24"/>
              </w:rPr>
            </w:pPr>
            <w:r w:rsidRPr="00F8343B">
              <w:rPr>
                <w:rFonts w:ascii="Times New Roman" w:hAnsi="Times New Roman"/>
                <w:sz w:val="24"/>
                <w:szCs w:val="24"/>
              </w:rPr>
              <w:lastRenderedPageBreak/>
              <w:t>Dobrostan psychiczny / samoocena</w:t>
            </w:r>
          </w:p>
        </w:tc>
        <w:tc>
          <w:tcPr>
            <w:tcW w:w="1949" w:type="dxa"/>
            <w:vAlign w:val="center"/>
          </w:tcPr>
          <w:p w14:paraId="4E987566" w14:textId="77777777" w:rsidR="00B54EAF" w:rsidRPr="00F8343B" w:rsidRDefault="00B54EAF" w:rsidP="00274CB4">
            <w:pPr>
              <w:rPr>
                <w:rFonts w:ascii="Times New Roman" w:hAnsi="Times New Roman"/>
                <w:sz w:val="24"/>
                <w:szCs w:val="24"/>
              </w:rPr>
            </w:pPr>
            <w:r w:rsidRPr="00F8343B">
              <w:rPr>
                <w:rFonts w:ascii="Times New Roman" w:hAnsi="Times New Roman"/>
                <w:sz w:val="24"/>
                <w:szCs w:val="24"/>
              </w:rPr>
              <w:t>Część uczniów nie lubi szkoły; 37% deklaruje niechęć do chodzenia do szkoły</w:t>
            </w:r>
          </w:p>
        </w:tc>
        <w:tc>
          <w:tcPr>
            <w:tcW w:w="1949" w:type="dxa"/>
            <w:vAlign w:val="center"/>
          </w:tcPr>
          <w:p w14:paraId="49DC9EA6" w14:textId="77777777" w:rsidR="00B54EAF" w:rsidRPr="00F8343B" w:rsidRDefault="00B54EAF" w:rsidP="00274CB4">
            <w:pPr>
              <w:rPr>
                <w:rFonts w:ascii="Times New Roman" w:hAnsi="Times New Roman"/>
                <w:sz w:val="24"/>
                <w:szCs w:val="24"/>
              </w:rPr>
            </w:pPr>
            <w:r w:rsidRPr="00F8343B">
              <w:rPr>
                <w:rFonts w:ascii="Times New Roman" w:hAnsi="Times New Roman"/>
                <w:sz w:val="24"/>
                <w:szCs w:val="24"/>
              </w:rPr>
              <w:t>90,5% rodziców uważa, że dziecko lubi chodzić do szkoły</w:t>
            </w:r>
          </w:p>
        </w:tc>
        <w:tc>
          <w:tcPr>
            <w:tcW w:w="1949" w:type="dxa"/>
            <w:vAlign w:val="center"/>
          </w:tcPr>
          <w:p w14:paraId="2FBF22EB" w14:textId="77777777" w:rsidR="00B54EAF" w:rsidRPr="00F8343B" w:rsidRDefault="00B54EAF" w:rsidP="00274CB4">
            <w:pPr>
              <w:rPr>
                <w:rFonts w:ascii="Times New Roman" w:hAnsi="Times New Roman"/>
                <w:sz w:val="24"/>
                <w:szCs w:val="24"/>
              </w:rPr>
            </w:pPr>
            <w:r w:rsidRPr="00F8343B">
              <w:rPr>
                <w:rFonts w:ascii="Times New Roman" w:hAnsi="Times New Roman"/>
                <w:sz w:val="24"/>
                <w:szCs w:val="24"/>
              </w:rPr>
              <w:t>16% nauczycieli wskazuje niską samoocenę/brak wiary w siebie/depresję</w:t>
            </w:r>
          </w:p>
        </w:tc>
        <w:tc>
          <w:tcPr>
            <w:tcW w:w="1949" w:type="dxa"/>
            <w:vAlign w:val="center"/>
          </w:tcPr>
          <w:p w14:paraId="52AB5854" w14:textId="77777777" w:rsidR="00B54EAF" w:rsidRPr="00F8343B" w:rsidRDefault="00B54EAF" w:rsidP="00274CB4">
            <w:pPr>
              <w:rPr>
                <w:rFonts w:ascii="Times New Roman" w:hAnsi="Times New Roman"/>
                <w:sz w:val="24"/>
                <w:szCs w:val="24"/>
              </w:rPr>
            </w:pPr>
            <w:r w:rsidRPr="00F8343B">
              <w:rPr>
                <w:rFonts w:ascii="Times New Roman" w:hAnsi="Times New Roman"/>
                <w:sz w:val="24"/>
                <w:szCs w:val="24"/>
              </w:rPr>
              <w:t>Ważna rozbieżność percepcji – potrzebne dalsze rozpoznanie przyczyn niechęci do szkoły.</w:t>
            </w:r>
          </w:p>
        </w:tc>
      </w:tr>
      <w:tr w:rsidR="00B54EAF" w:rsidRPr="00F8343B" w14:paraId="65A76A36" w14:textId="77777777" w:rsidTr="00274CB4">
        <w:trPr>
          <w:jc w:val="center"/>
        </w:trPr>
        <w:tc>
          <w:tcPr>
            <w:tcW w:w="1949" w:type="dxa"/>
            <w:vAlign w:val="center"/>
          </w:tcPr>
          <w:p w14:paraId="4A8C5BD3" w14:textId="77777777" w:rsidR="00B54EAF" w:rsidRPr="00F8343B" w:rsidRDefault="00B54EAF" w:rsidP="00274CB4">
            <w:pPr>
              <w:rPr>
                <w:rFonts w:ascii="Times New Roman" w:hAnsi="Times New Roman"/>
                <w:sz w:val="24"/>
                <w:szCs w:val="24"/>
              </w:rPr>
            </w:pPr>
            <w:r w:rsidRPr="00F8343B">
              <w:rPr>
                <w:rFonts w:ascii="Times New Roman" w:hAnsi="Times New Roman"/>
                <w:sz w:val="24"/>
                <w:szCs w:val="24"/>
              </w:rPr>
              <w:t>Uzależnienia substancjalne</w:t>
            </w:r>
          </w:p>
        </w:tc>
        <w:tc>
          <w:tcPr>
            <w:tcW w:w="1949" w:type="dxa"/>
            <w:vAlign w:val="center"/>
          </w:tcPr>
          <w:p w14:paraId="05AB9090" w14:textId="77777777" w:rsidR="00B54EAF" w:rsidRPr="00F8343B" w:rsidRDefault="00B54EAF" w:rsidP="00274CB4">
            <w:pPr>
              <w:rPr>
                <w:rFonts w:ascii="Times New Roman" w:hAnsi="Times New Roman"/>
                <w:sz w:val="24"/>
                <w:szCs w:val="24"/>
              </w:rPr>
            </w:pPr>
            <w:r w:rsidRPr="00F8343B">
              <w:rPr>
                <w:rFonts w:ascii="Times New Roman" w:hAnsi="Times New Roman"/>
                <w:sz w:val="24"/>
                <w:szCs w:val="24"/>
              </w:rPr>
              <w:t>Aktualne używanie alkoholu i nikotyny: 0%; występują propozycje używania</w:t>
            </w:r>
          </w:p>
        </w:tc>
        <w:tc>
          <w:tcPr>
            <w:tcW w:w="1949" w:type="dxa"/>
            <w:vAlign w:val="center"/>
          </w:tcPr>
          <w:p w14:paraId="21D58ECD" w14:textId="77777777" w:rsidR="00B54EAF" w:rsidRPr="00F8343B" w:rsidRDefault="00B54EAF" w:rsidP="00274CB4">
            <w:pPr>
              <w:rPr>
                <w:rFonts w:ascii="Times New Roman" w:hAnsi="Times New Roman"/>
                <w:sz w:val="24"/>
                <w:szCs w:val="24"/>
              </w:rPr>
            </w:pPr>
            <w:r w:rsidRPr="00F8343B">
              <w:rPr>
                <w:rFonts w:ascii="Times New Roman" w:hAnsi="Times New Roman"/>
                <w:sz w:val="24"/>
                <w:szCs w:val="24"/>
              </w:rPr>
              <w:t>100% rodziców deklaruje brak używania alkoholu, papierosów/e-papierosów i substancji</w:t>
            </w:r>
          </w:p>
        </w:tc>
        <w:tc>
          <w:tcPr>
            <w:tcW w:w="1949" w:type="dxa"/>
            <w:vAlign w:val="center"/>
          </w:tcPr>
          <w:p w14:paraId="18D40194" w14:textId="77777777" w:rsidR="00B54EAF" w:rsidRPr="00F8343B" w:rsidRDefault="00B54EAF" w:rsidP="00274CB4">
            <w:pPr>
              <w:rPr>
                <w:rFonts w:ascii="Times New Roman" w:hAnsi="Times New Roman"/>
                <w:sz w:val="24"/>
                <w:szCs w:val="24"/>
              </w:rPr>
            </w:pPr>
            <w:r w:rsidRPr="00F8343B">
              <w:rPr>
                <w:rFonts w:ascii="Times New Roman" w:hAnsi="Times New Roman"/>
                <w:sz w:val="24"/>
                <w:szCs w:val="24"/>
              </w:rPr>
              <w:t>88% uznaje profilaktykę zdrowego stylu życia i uzależnień za bardzo ważną</w:t>
            </w:r>
          </w:p>
        </w:tc>
        <w:tc>
          <w:tcPr>
            <w:tcW w:w="1949" w:type="dxa"/>
            <w:vAlign w:val="center"/>
          </w:tcPr>
          <w:p w14:paraId="184D3999" w14:textId="77777777" w:rsidR="00B54EAF" w:rsidRPr="00F8343B" w:rsidRDefault="00B54EAF" w:rsidP="00274CB4">
            <w:pPr>
              <w:rPr>
                <w:rFonts w:ascii="Times New Roman" w:hAnsi="Times New Roman"/>
                <w:sz w:val="24"/>
                <w:szCs w:val="24"/>
              </w:rPr>
            </w:pPr>
            <w:r w:rsidRPr="00F8343B">
              <w:rPr>
                <w:rFonts w:ascii="Times New Roman" w:hAnsi="Times New Roman"/>
                <w:sz w:val="24"/>
                <w:szCs w:val="24"/>
              </w:rPr>
              <w:t>Brak sygnału o rozpowszechnionym używaniu, ale profilaktykę należy kontynuować.</w:t>
            </w:r>
          </w:p>
        </w:tc>
      </w:tr>
      <w:tr w:rsidR="00B54EAF" w:rsidRPr="00F8343B" w14:paraId="0DAF8943" w14:textId="77777777" w:rsidTr="00274CB4">
        <w:trPr>
          <w:jc w:val="center"/>
        </w:trPr>
        <w:tc>
          <w:tcPr>
            <w:tcW w:w="1949" w:type="dxa"/>
            <w:vAlign w:val="center"/>
          </w:tcPr>
          <w:p w14:paraId="62A28C55" w14:textId="77777777" w:rsidR="00B54EAF" w:rsidRPr="00F8343B" w:rsidRDefault="00B54EAF" w:rsidP="00274CB4">
            <w:pPr>
              <w:rPr>
                <w:rFonts w:ascii="Times New Roman" w:hAnsi="Times New Roman"/>
                <w:sz w:val="24"/>
                <w:szCs w:val="24"/>
              </w:rPr>
            </w:pPr>
            <w:r w:rsidRPr="00F8343B">
              <w:rPr>
                <w:rFonts w:ascii="Times New Roman" w:hAnsi="Times New Roman"/>
                <w:sz w:val="24"/>
                <w:szCs w:val="24"/>
              </w:rPr>
              <w:t>Aktywność fizyczna i zainteresowania</w:t>
            </w:r>
          </w:p>
        </w:tc>
        <w:tc>
          <w:tcPr>
            <w:tcW w:w="1949" w:type="dxa"/>
            <w:vAlign w:val="center"/>
          </w:tcPr>
          <w:p w14:paraId="10EE763E" w14:textId="77777777" w:rsidR="00B54EAF" w:rsidRPr="00F8343B" w:rsidRDefault="00B54EAF" w:rsidP="00274CB4">
            <w:pPr>
              <w:rPr>
                <w:rFonts w:ascii="Times New Roman" w:hAnsi="Times New Roman"/>
                <w:sz w:val="24"/>
                <w:szCs w:val="24"/>
              </w:rPr>
            </w:pPr>
            <w:r w:rsidRPr="00F8343B">
              <w:rPr>
                <w:rFonts w:ascii="Times New Roman" w:hAnsi="Times New Roman"/>
                <w:sz w:val="24"/>
                <w:szCs w:val="24"/>
              </w:rPr>
              <w:t>77% aktywność fizyczna co najmniej kilka razy w tygodniu</w:t>
            </w:r>
          </w:p>
        </w:tc>
        <w:tc>
          <w:tcPr>
            <w:tcW w:w="1949" w:type="dxa"/>
            <w:vAlign w:val="center"/>
          </w:tcPr>
          <w:p w14:paraId="273AE870" w14:textId="77777777" w:rsidR="00B54EAF" w:rsidRPr="00F8343B" w:rsidRDefault="00B54EAF" w:rsidP="00274CB4">
            <w:pPr>
              <w:rPr>
                <w:rFonts w:ascii="Times New Roman" w:hAnsi="Times New Roman"/>
                <w:sz w:val="24"/>
                <w:szCs w:val="24"/>
              </w:rPr>
            </w:pPr>
            <w:r w:rsidRPr="00F8343B">
              <w:rPr>
                <w:rFonts w:ascii="Times New Roman" w:hAnsi="Times New Roman"/>
                <w:sz w:val="24"/>
                <w:szCs w:val="24"/>
              </w:rPr>
              <w:t>100% wspólna aktywność sportowa/rekreacyjna/wycieczki</w:t>
            </w:r>
          </w:p>
        </w:tc>
        <w:tc>
          <w:tcPr>
            <w:tcW w:w="1949" w:type="dxa"/>
            <w:vAlign w:val="center"/>
          </w:tcPr>
          <w:p w14:paraId="19F3E835" w14:textId="77777777" w:rsidR="00B54EAF" w:rsidRPr="00F8343B" w:rsidRDefault="00B54EAF" w:rsidP="00274CB4">
            <w:pPr>
              <w:rPr>
                <w:rFonts w:ascii="Times New Roman" w:hAnsi="Times New Roman"/>
                <w:sz w:val="24"/>
                <w:szCs w:val="24"/>
              </w:rPr>
            </w:pPr>
            <w:r w:rsidRPr="00F8343B">
              <w:rPr>
                <w:rFonts w:ascii="Times New Roman" w:hAnsi="Times New Roman"/>
                <w:sz w:val="24"/>
                <w:szCs w:val="24"/>
              </w:rPr>
              <w:t>75% najwyższa ocena znaczenia sportu i indywidualnego rozwoju</w:t>
            </w:r>
          </w:p>
        </w:tc>
        <w:tc>
          <w:tcPr>
            <w:tcW w:w="1949" w:type="dxa"/>
            <w:vAlign w:val="center"/>
          </w:tcPr>
          <w:p w14:paraId="3D1FF2B9" w14:textId="77777777" w:rsidR="00B54EAF" w:rsidRPr="00F8343B" w:rsidRDefault="00B54EAF" w:rsidP="00274CB4">
            <w:pPr>
              <w:rPr>
                <w:rFonts w:ascii="Times New Roman" w:hAnsi="Times New Roman"/>
                <w:sz w:val="24"/>
                <w:szCs w:val="24"/>
              </w:rPr>
            </w:pPr>
            <w:r w:rsidRPr="00F8343B">
              <w:rPr>
                <w:rFonts w:ascii="Times New Roman" w:hAnsi="Times New Roman"/>
                <w:sz w:val="24"/>
                <w:szCs w:val="24"/>
              </w:rPr>
              <w:t>Wyraźny zasób ochronny możliwy do wykorzystania w profilaktyce.</w:t>
            </w:r>
          </w:p>
        </w:tc>
      </w:tr>
    </w:tbl>
    <w:p w14:paraId="223191F4" w14:textId="77777777" w:rsidR="00B54EAF" w:rsidRPr="00F8343B" w:rsidRDefault="00B54EAF" w:rsidP="00B54EA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62B90379" w14:textId="77777777" w:rsidR="00B54EAF" w:rsidRPr="00F8343B" w:rsidRDefault="00B54EAF" w:rsidP="00B54EAF">
      <w:pPr>
        <w:pStyle w:val="Nagwek1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8343B">
        <w:rPr>
          <w:rFonts w:ascii="Times New Roman" w:hAnsi="Times New Roman"/>
          <w:sz w:val="24"/>
          <w:szCs w:val="24"/>
        </w:rPr>
        <w:t>3. Wyniki ankiety uczniów – najważniejsze ustalenia</w:t>
      </w:r>
    </w:p>
    <w:p w14:paraId="6EC71DE2" w14:textId="77777777" w:rsidR="00B54EAF" w:rsidRPr="00F8343B" w:rsidRDefault="00B54EAF" w:rsidP="00B54EA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8343B">
        <w:rPr>
          <w:rFonts w:ascii="Times New Roman" w:hAnsi="Times New Roman"/>
          <w:sz w:val="24"/>
          <w:szCs w:val="24"/>
        </w:rPr>
        <w:t xml:space="preserve">W badaniu uczestniczyło 57 uczniów klas IV–VIII. Wyniki pokazują wysokie poczucie bezpieczeństwa, silne więzi rówieśnicze i rodzinne oraz dostępność pomocy dorosłych. Jednocześnie wyraźnie zaznacza się ryzyko związane z intensywnym korzystaniem z urządzeń elektronicznych </w:t>
      </w:r>
      <w:r>
        <w:rPr>
          <w:rFonts w:ascii="Times New Roman" w:hAnsi="Times New Roman"/>
          <w:sz w:val="24"/>
          <w:szCs w:val="24"/>
        </w:rPr>
        <w:br/>
      </w:r>
      <w:r w:rsidRPr="00F8343B">
        <w:rPr>
          <w:rFonts w:ascii="Times New Roman" w:hAnsi="Times New Roman"/>
          <w:sz w:val="24"/>
          <w:szCs w:val="24"/>
        </w:rPr>
        <w:t>i Internetu, a także problem dokuczania i przemocy słownej.</w:t>
      </w:r>
    </w:p>
    <w:p w14:paraId="67D25AA4" w14:textId="77777777" w:rsidR="00B54EAF" w:rsidRPr="00F8343B" w:rsidRDefault="00B54EAF" w:rsidP="00B54EAF">
      <w:pPr>
        <w:pStyle w:val="Nagwek2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343B">
        <w:rPr>
          <w:rFonts w:ascii="Times New Roman" w:hAnsi="Times New Roman" w:cs="Times New Roman"/>
          <w:sz w:val="24"/>
          <w:szCs w:val="24"/>
        </w:rPr>
        <w:lastRenderedPageBreak/>
        <w:t>3.1. Czynniki chroniące</w:t>
      </w:r>
    </w:p>
    <w:p w14:paraId="0BEC2304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>90% uczniów deklaruje poczucie bezpieczeństwa w szkole.</w:t>
      </w:r>
    </w:p>
    <w:p w14:paraId="7D081755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>77% ocenia atmosferę w klasie jako zdecydowanie lub raczej miłą i przyjazną, a 89% uważa, że koledzy i koleżanki z klasy ich lubią.</w:t>
      </w:r>
    </w:p>
    <w:p w14:paraId="3A7411A3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>100% uczniów deklaruje posiadanie co najmniej jednego przyjaciela lub przyjaciółki.</w:t>
      </w:r>
    </w:p>
    <w:p w14:paraId="11D57A80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>89% uczniów uważa, że może liczyć na pomoc i wsparcie nauczycieli.</w:t>
      </w:r>
    </w:p>
    <w:p w14:paraId="45C943A3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>96% czuje się w domu akceptowanych i wspieranych, a 93% wskazuje, że rodzice wiedzą, z kim spędzają czas po szkole.</w:t>
      </w:r>
    </w:p>
    <w:p w14:paraId="55349476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>55% uczniów ma ustalone przez rodziców limity czasu korzystania z Internetu, a 83% deklaruje, że rodzice wiedzą, jak spędzają czas w sieci.</w:t>
      </w:r>
    </w:p>
    <w:p w14:paraId="5D30614F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>77% uczniów podejmuje aktywność fizyczną co najmniej kilka razy w tygodniu; 67% uczestniczy regularnie lub czasami w zajęciach dodatkowych.</w:t>
      </w:r>
    </w:p>
    <w:p w14:paraId="241209DD" w14:textId="77777777" w:rsidR="00B54EAF" w:rsidRPr="00F8343B" w:rsidRDefault="00B54EAF" w:rsidP="00B54EAF">
      <w:pPr>
        <w:pStyle w:val="Nagwek2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343B">
        <w:rPr>
          <w:rFonts w:ascii="Times New Roman" w:hAnsi="Times New Roman" w:cs="Times New Roman"/>
          <w:sz w:val="24"/>
          <w:szCs w:val="24"/>
        </w:rPr>
        <w:t>3.2. Czynniki ryzyka</w:t>
      </w:r>
    </w:p>
    <w:p w14:paraId="631127EB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 xml:space="preserve">62% uczniów korzysta z urządzeń elektronicznych kilka godzin dziennie, a 47% korzysta </w:t>
      </w:r>
      <w:r>
        <w:rPr>
          <w:rFonts w:ascii="Times New Roman" w:hAnsi="Times New Roman" w:cs="Times New Roman"/>
          <w:sz w:val="24"/>
          <w:szCs w:val="24"/>
          <w:lang w:val="pl-PL"/>
        </w:rPr>
        <w:br/>
      </w:r>
      <w:r w:rsidRPr="00F8343B">
        <w:rPr>
          <w:rFonts w:ascii="Times New Roman" w:hAnsi="Times New Roman" w:cs="Times New Roman"/>
          <w:sz w:val="24"/>
          <w:szCs w:val="24"/>
          <w:lang w:val="pl-PL"/>
        </w:rPr>
        <w:t>z portali społecznościowych wiele razy dziennie lub przez kilka godzin.</w:t>
      </w:r>
    </w:p>
    <w:p w14:paraId="24354AE6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>20% często, a 70% czasami korzysta z Internetu do późnych godzin nocnych.</w:t>
      </w:r>
    </w:p>
    <w:p w14:paraId="2B871BF1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>34% uczniów regularnie lub czasami kontaktuje się online z osobami, których nie zna osobiście.</w:t>
      </w:r>
    </w:p>
    <w:p w14:paraId="7947C3D7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>46% uczniów wskazuje, że czasami lub często ogląda treści przeznaczone dla dorosłych.</w:t>
      </w:r>
    </w:p>
    <w:p w14:paraId="51310065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>14% deklaruje, że było kiedyś ofiarą cyberprzemocy.</w:t>
      </w:r>
    </w:p>
    <w:p w14:paraId="5FE9151B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>42% wskazuje na dokuczanie określane jako „żarty”; 44% doświadczyło przemocy słownej co najmniej raz, w tym 13% wiele razy.</w:t>
      </w:r>
    </w:p>
    <w:p w14:paraId="0BDB94AA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>37% uczniów deklaruje, że raczej lub zdecydowanie nie lubi chodzić do szkoły, a 32% nie potrafi jednoznacznie określić swojego stosunku do szkoły.</w:t>
      </w:r>
    </w:p>
    <w:p w14:paraId="01E2E7CC" w14:textId="77777777" w:rsidR="00B54EAF" w:rsidRPr="00F8343B" w:rsidRDefault="00B54EAF" w:rsidP="00B54EA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8343B">
        <w:rPr>
          <w:rFonts w:ascii="Times New Roman" w:hAnsi="Times New Roman"/>
          <w:sz w:val="24"/>
          <w:szCs w:val="24"/>
        </w:rPr>
        <w:lastRenderedPageBreak/>
        <w:t xml:space="preserve">Wniosek z perspektywy uczniów: szkoła jest przede wszystkim miejscem bezpiecznym </w:t>
      </w:r>
      <w:r>
        <w:rPr>
          <w:rFonts w:ascii="Times New Roman" w:hAnsi="Times New Roman"/>
          <w:sz w:val="24"/>
          <w:szCs w:val="24"/>
        </w:rPr>
        <w:br/>
      </w:r>
      <w:r w:rsidRPr="00F8343B">
        <w:rPr>
          <w:rFonts w:ascii="Times New Roman" w:hAnsi="Times New Roman"/>
          <w:sz w:val="24"/>
          <w:szCs w:val="24"/>
        </w:rPr>
        <w:t>i posiadającym silne zasoby relacyjne, jednak bezpieczeństwo nie oznacza automatycznie wysokiej satysfakcji z pobytu w szkole. Szczególnej uwagi wymagają higiena cyfrowa, przemoc słowna oraz budowanie pozytywnej identyfikacji ze szkołą.</w:t>
      </w:r>
    </w:p>
    <w:p w14:paraId="78E32CC3" w14:textId="77777777" w:rsidR="00B54EAF" w:rsidRPr="00F8343B" w:rsidRDefault="00B54EAF" w:rsidP="00B54EAF">
      <w:pPr>
        <w:pStyle w:val="Nagwek1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8343B">
        <w:rPr>
          <w:rFonts w:ascii="Times New Roman" w:hAnsi="Times New Roman"/>
          <w:sz w:val="24"/>
          <w:szCs w:val="24"/>
        </w:rPr>
        <w:t>4. Wyniki ankiety rodziców – najważniejsze ustalenia</w:t>
      </w:r>
    </w:p>
    <w:p w14:paraId="3E3922C3" w14:textId="77777777" w:rsidR="00B54EAF" w:rsidRPr="00F8343B" w:rsidRDefault="00B54EAF" w:rsidP="00B54EA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8343B">
        <w:rPr>
          <w:rFonts w:ascii="Times New Roman" w:hAnsi="Times New Roman"/>
          <w:sz w:val="24"/>
          <w:szCs w:val="24"/>
        </w:rPr>
        <w:t xml:space="preserve">W badaniu uczestniczyło 21 rodziców. Perspektywa rodziców jest w dużej mierze korzystna: rodzice wysoko oceniają bezpieczeństwo, relacje rówieśnicze i więź z dziećmi. Jednocześnie dostrzegalne są obszary wymagające edukacji rodzicielskiej, szczególnie dotyczącej bezpieczeństwa cyfrowego </w:t>
      </w:r>
      <w:r>
        <w:rPr>
          <w:rFonts w:ascii="Times New Roman" w:hAnsi="Times New Roman"/>
          <w:sz w:val="24"/>
          <w:szCs w:val="24"/>
        </w:rPr>
        <w:br/>
      </w:r>
      <w:r w:rsidRPr="00F8343B">
        <w:rPr>
          <w:rFonts w:ascii="Times New Roman" w:hAnsi="Times New Roman"/>
          <w:sz w:val="24"/>
          <w:szCs w:val="24"/>
        </w:rPr>
        <w:t>i rozmów o trudnych tematach.</w:t>
      </w:r>
    </w:p>
    <w:p w14:paraId="30F76F3A" w14:textId="77777777" w:rsidR="00B54EAF" w:rsidRPr="00F8343B" w:rsidRDefault="00B54EAF" w:rsidP="00B54EAF">
      <w:pPr>
        <w:pStyle w:val="Nagwek2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343B">
        <w:rPr>
          <w:rFonts w:ascii="Times New Roman" w:hAnsi="Times New Roman" w:cs="Times New Roman"/>
          <w:sz w:val="24"/>
          <w:szCs w:val="24"/>
        </w:rPr>
        <w:t>4.1. Czynniki chroniące</w:t>
      </w:r>
    </w:p>
    <w:p w14:paraId="1F72DC7D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>100% rodziców ocenia, że dziecko czuje się w szkole bezpiecznie.</w:t>
      </w:r>
    </w:p>
    <w:p w14:paraId="148167C7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>90,5% rodziców uważa, że dziecko lubi chodzić do szkoły.</w:t>
      </w:r>
    </w:p>
    <w:p w14:paraId="4376F1E5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>95,2% dzieci często lub czasami dzieli się z rodzicami swoimi problemami.</w:t>
      </w:r>
    </w:p>
    <w:p w14:paraId="452AA54C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>81% rodziców zna najbliższych kolegów/koleżanki dziecka, a kontakty rówieśnicze są oceniane jako poprawne lub bardzo dobre.</w:t>
      </w:r>
    </w:p>
    <w:p w14:paraId="10143CEA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>100% rodziców wskazało wspólną aktywność sportową, rekreację lub wycieczki.</w:t>
      </w:r>
    </w:p>
    <w:p w14:paraId="73718A7D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>62% dzieci uczestniczy w zajęciach dodatkowych co najmniej raz w tygodniu.</w:t>
      </w:r>
    </w:p>
    <w:p w14:paraId="65DAC110" w14:textId="77777777" w:rsidR="00B54EAF" w:rsidRPr="00F8343B" w:rsidRDefault="00B54EAF" w:rsidP="00B54EAF">
      <w:pPr>
        <w:pStyle w:val="Nagwek2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343B">
        <w:rPr>
          <w:rFonts w:ascii="Times New Roman" w:hAnsi="Times New Roman" w:cs="Times New Roman"/>
          <w:sz w:val="24"/>
          <w:szCs w:val="24"/>
        </w:rPr>
        <w:t>4.2. Czynniki ryzyka</w:t>
      </w:r>
    </w:p>
    <w:p w14:paraId="142D7322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>Występują pojedyncze wskazania przemocy fizycznej, słownej i emocjonalnej, mimo że większość rodziców nie potwierdza takich doświadczeń.</w:t>
      </w:r>
    </w:p>
    <w:p w14:paraId="2EA69D8B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>9,5% rodziców wskazuje na kontakt dziecka z nieznajomymi online lub nie wyklucza takiej sytuacji, a 9,5% nie potrafi ocenić cyberprzemocy.</w:t>
      </w:r>
    </w:p>
    <w:p w14:paraId="48F6AE32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>Część rodziców wskazuje na możliwość kontaktu dziecka z treściami przeznaczonymi dla dorosłych.</w:t>
      </w:r>
    </w:p>
    <w:p w14:paraId="3A857FB1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lastRenderedPageBreak/>
        <w:t>28,5% rodziców rozmawia z dzieckiem o trudnych tematach rzadko lub nigdy.</w:t>
      </w:r>
    </w:p>
    <w:p w14:paraId="2E8086BD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>9,5% dzieci korzysta z Internetu ponad 2 godziny dziennie; 9,5% rodziców deklaruje, że zasady korzystania z Internetu są w domu przeważnie nieobowiązujące.</w:t>
      </w:r>
    </w:p>
    <w:p w14:paraId="13BDC78C" w14:textId="77777777" w:rsidR="00B54EAF" w:rsidRPr="00F8343B" w:rsidRDefault="00B54EAF" w:rsidP="00B54EA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8343B">
        <w:rPr>
          <w:rFonts w:ascii="Times New Roman" w:hAnsi="Times New Roman"/>
          <w:sz w:val="24"/>
          <w:szCs w:val="24"/>
        </w:rPr>
        <w:t xml:space="preserve">Wniosek z perspektywy rodziców: środowisko rodzinne stanowi bardzo silny zasób ochronny. Najbardziej uzasadnione jest wspieranie rodziców w konsekwentnym ustalaniu zasad korzystania </w:t>
      </w:r>
      <w:r>
        <w:rPr>
          <w:rFonts w:ascii="Times New Roman" w:hAnsi="Times New Roman"/>
          <w:sz w:val="24"/>
          <w:szCs w:val="24"/>
        </w:rPr>
        <w:br/>
      </w:r>
      <w:r w:rsidRPr="00F8343B">
        <w:rPr>
          <w:rFonts w:ascii="Times New Roman" w:hAnsi="Times New Roman"/>
          <w:sz w:val="24"/>
          <w:szCs w:val="24"/>
        </w:rPr>
        <w:t>z Internetu oraz w prowadzeniu regularnych rozmów o trudnych i ryzykownych sytuacjach.</w:t>
      </w:r>
    </w:p>
    <w:p w14:paraId="729CF2E3" w14:textId="77777777" w:rsidR="00B54EAF" w:rsidRPr="00F8343B" w:rsidRDefault="00B54EAF" w:rsidP="00B54EAF">
      <w:pPr>
        <w:pStyle w:val="Nagwek1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8343B">
        <w:rPr>
          <w:rFonts w:ascii="Times New Roman" w:hAnsi="Times New Roman"/>
          <w:sz w:val="24"/>
          <w:szCs w:val="24"/>
        </w:rPr>
        <w:t>5. Wyniki ankiety nauczycieli – najważniejsze ustalenia</w:t>
      </w:r>
    </w:p>
    <w:p w14:paraId="0A1EF50A" w14:textId="77777777" w:rsidR="00B54EAF" w:rsidRPr="00F8343B" w:rsidRDefault="00B54EAF" w:rsidP="00B54EA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8343B">
        <w:rPr>
          <w:rFonts w:ascii="Times New Roman" w:hAnsi="Times New Roman"/>
          <w:sz w:val="24"/>
          <w:szCs w:val="24"/>
        </w:rPr>
        <w:t>W badaniu uczestniczyło 8 nauczycieli. Nauczyciele dostrzegają mocne strony klimatu szkoły, ale ich perspektywa jest bardziej wyczulona na zachowania problemowe niż perspektywa rodziców. Za najważniejsze problemy uznano nadmierne korzystanie z technologii, obniżoną samoocenę oraz zachowania naruszające kulturę wzajemnych relacji.</w:t>
      </w:r>
    </w:p>
    <w:p w14:paraId="60AB3CCC" w14:textId="77777777" w:rsidR="00B54EAF" w:rsidRPr="00F8343B" w:rsidRDefault="00B54EAF" w:rsidP="00B54EAF">
      <w:pPr>
        <w:pStyle w:val="Nagwek2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343B">
        <w:rPr>
          <w:rFonts w:ascii="Times New Roman" w:hAnsi="Times New Roman" w:cs="Times New Roman"/>
          <w:sz w:val="24"/>
          <w:szCs w:val="24"/>
        </w:rPr>
        <w:t>5.1. Czynniki chroniące i priorytety</w:t>
      </w:r>
    </w:p>
    <w:p w14:paraId="244858D8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>100% najwyższych ocen otrzymało wzmacnianie poczucia własnej wartości i motywacji do rozwoju.</w:t>
      </w:r>
    </w:p>
    <w:p w14:paraId="06851E2E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>Po 88% najwyższych ocen otrzymały: uczenie radzenia sobie w trudnych sytuacjach, rozwijanie umiejętności społecznych oraz profilaktyka zdrowego stylu życia i uzależnień.</w:t>
      </w:r>
    </w:p>
    <w:p w14:paraId="3BE377AB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>75% najwyższych ocen otrzymały rozwijanie sprawności fizycznej i nawyków sportowych oraz wspomaganie indywidualnego rozwoju ucznia.</w:t>
      </w:r>
    </w:p>
    <w:p w14:paraId="2072B45D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>100% odpowiedzi „tak/raczej tak” dotyczy bezpieczeństwa uczniów, akceptacji w grupie, chętnego przychodzenia do szkoły i motywowania przez nauczycieli.</w:t>
      </w:r>
    </w:p>
    <w:p w14:paraId="6B7E1412" w14:textId="77777777" w:rsidR="00B54EAF" w:rsidRPr="00F8343B" w:rsidRDefault="00B54EAF" w:rsidP="00B54EAF">
      <w:pPr>
        <w:pStyle w:val="Nagwek2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343B">
        <w:rPr>
          <w:rFonts w:ascii="Times New Roman" w:hAnsi="Times New Roman" w:cs="Times New Roman"/>
          <w:sz w:val="24"/>
          <w:szCs w:val="24"/>
        </w:rPr>
        <w:t>5.2. Czynniki ryzyka</w:t>
      </w:r>
    </w:p>
    <w:p w14:paraId="5ED4F0E5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>30% nauczycieli wskazało uzależnienie od urządzeń elektronicznych, gier i mediów społecznościowych jako najważniejszy problem uczniów.</w:t>
      </w:r>
    </w:p>
    <w:p w14:paraId="2A2A72DC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>16% wskazało niską samoocenę, brak wiary w siebie lub depresję.</w:t>
      </w:r>
    </w:p>
    <w:p w14:paraId="39852A74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lastRenderedPageBreak/>
        <w:t>15% wskazało niekulturalne zachowania uczniów wobec siebie, a po 11% zachowania agresywne i wulgaryzmy.</w:t>
      </w:r>
    </w:p>
    <w:p w14:paraId="44BA7763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>Agresję słowną 38% nauczycieli oceniło jako występującą często; agresję fizyczną jako często występującą wskazało 12%, a cyberprzemoc – 12%.</w:t>
      </w:r>
    </w:p>
    <w:p w14:paraId="4082E33D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>67% nauczycieli zna PWPS, a 63% wykorzystuje jego treści przy tworzeniu programu wychowawczego klasy; oznacza to potrzebę zwiększenia spójności pracy zespołu.</w:t>
      </w:r>
    </w:p>
    <w:p w14:paraId="78545F91" w14:textId="77777777" w:rsidR="00B54EAF" w:rsidRPr="00F8343B" w:rsidRDefault="00B54EAF" w:rsidP="00B54EA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8343B">
        <w:rPr>
          <w:rFonts w:ascii="Times New Roman" w:hAnsi="Times New Roman"/>
          <w:sz w:val="24"/>
          <w:szCs w:val="24"/>
        </w:rPr>
        <w:t xml:space="preserve">Wniosek z perspektywy nauczycieli: szkoła posiada dobre podstawy do prowadzenia profilaktyki, jednak nauczyciele wskazują na konieczność systematycznego rozwijania kompetencji społecznych </w:t>
      </w:r>
      <w:r>
        <w:rPr>
          <w:rFonts w:ascii="Times New Roman" w:hAnsi="Times New Roman"/>
          <w:sz w:val="24"/>
          <w:szCs w:val="24"/>
        </w:rPr>
        <w:br/>
      </w:r>
      <w:r w:rsidRPr="00F8343B">
        <w:rPr>
          <w:rFonts w:ascii="Times New Roman" w:hAnsi="Times New Roman"/>
          <w:sz w:val="24"/>
          <w:szCs w:val="24"/>
        </w:rPr>
        <w:t xml:space="preserve">i emocjonalnych, higieny cyfrowej, przeciwdziałania przemocy oraz wzmacniania samooceny </w:t>
      </w:r>
      <w:r>
        <w:rPr>
          <w:rFonts w:ascii="Times New Roman" w:hAnsi="Times New Roman"/>
          <w:sz w:val="24"/>
          <w:szCs w:val="24"/>
        </w:rPr>
        <w:br/>
      </w:r>
      <w:r w:rsidRPr="00F8343B">
        <w:rPr>
          <w:rFonts w:ascii="Times New Roman" w:hAnsi="Times New Roman"/>
          <w:sz w:val="24"/>
          <w:szCs w:val="24"/>
        </w:rPr>
        <w:t>i motywacji uczniów.</w:t>
      </w:r>
    </w:p>
    <w:p w14:paraId="57E337A8" w14:textId="77777777" w:rsidR="00B54EAF" w:rsidRPr="00F8343B" w:rsidRDefault="00B54EAF" w:rsidP="00B54EAF">
      <w:pPr>
        <w:pStyle w:val="Nagwek1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8343B">
        <w:rPr>
          <w:rFonts w:ascii="Times New Roman" w:hAnsi="Times New Roman"/>
          <w:sz w:val="24"/>
          <w:szCs w:val="24"/>
        </w:rPr>
        <w:t>6. Analiza porównawcza – wspólne obszary i rozbieżności</w:t>
      </w:r>
    </w:p>
    <w:p w14:paraId="42DB1D25" w14:textId="77777777" w:rsidR="00B54EAF" w:rsidRPr="00F8343B" w:rsidRDefault="00B54EAF" w:rsidP="00B54EAF">
      <w:pPr>
        <w:pStyle w:val="Nagwek2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343B">
        <w:rPr>
          <w:rFonts w:ascii="Times New Roman" w:hAnsi="Times New Roman" w:cs="Times New Roman"/>
          <w:sz w:val="24"/>
          <w:szCs w:val="24"/>
        </w:rPr>
        <w:t>6.1. Obszary, w których wyniki są zgodne</w:t>
      </w:r>
    </w:p>
    <w:p w14:paraId="6AF9EA9B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 xml:space="preserve">Bezpieczeństwo: wszystkie trzy grupy wskazują na wysoki poziom poczucia bezpieczeństwa. </w:t>
      </w:r>
      <w:r w:rsidRPr="00F8343B">
        <w:rPr>
          <w:rFonts w:ascii="Times New Roman" w:hAnsi="Times New Roman" w:cs="Times New Roman"/>
          <w:sz w:val="24"/>
          <w:szCs w:val="24"/>
        </w:rPr>
        <w:t>Jest to najbardziej stabilny czynnik chroniący szkoły.</w:t>
      </w:r>
    </w:p>
    <w:p w14:paraId="10AA382B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>Relacje i wsparcie: uczniowie wskazują na przyjaciół, wsparcie nauczycieli i rodziny; rodzice potwierdzają dobre relacje i częste rozmowy; nauczyciele widzą możliwość korzystania z pomocy specjalistycznej.</w:t>
      </w:r>
    </w:p>
    <w:p w14:paraId="6D3986D6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 xml:space="preserve">Technologie cyfrowe: nauczyciele wskazują je jako główny problem, uczniowie potwierdzają intensywne korzystanie, a rodzice wskazują potrzebę zasad i monitorowania. </w:t>
      </w:r>
      <w:r w:rsidRPr="00F8343B">
        <w:rPr>
          <w:rFonts w:ascii="Times New Roman" w:hAnsi="Times New Roman" w:cs="Times New Roman"/>
          <w:sz w:val="24"/>
          <w:szCs w:val="24"/>
        </w:rPr>
        <w:t>Jest to najsilniej potwierdzony czynnik ryzyka.</w:t>
      </w:r>
    </w:p>
    <w:p w14:paraId="52F6A8F1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>Aktywność fizyczna i zainteresowania: wszystkie grupy dostrzegają ich wartość ochronną.</w:t>
      </w:r>
    </w:p>
    <w:p w14:paraId="5BBC004A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>Profilaktyka przemocy: żadna grupa nie wskazuje przemocy jako zjawiska powszechnego, ale wszystkie dane pokazują, że pojedyncze lub powtarzające się przypadki występują i wymagają reakcji.</w:t>
      </w:r>
    </w:p>
    <w:p w14:paraId="5663EF72" w14:textId="77777777" w:rsidR="00B54EAF" w:rsidRPr="00F8343B" w:rsidRDefault="00B54EAF" w:rsidP="00B54EAF">
      <w:pPr>
        <w:pStyle w:val="Nagwek2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343B">
        <w:rPr>
          <w:rFonts w:ascii="Times New Roman" w:hAnsi="Times New Roman" w:cs="Times New Roman"/>
          <w:sz w:val="24"/>
          <w:szCs w:val="24"/>
        </w:rPr>
        <w:lastRenderedPageBreak/>
        <w:t>6.2. Najważniejsze rozbieżności</w:t>
      </w:r>
    </w:p>
    <w:p w14:paraId="52E5DD14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>Stosunek do szkoły: rodzice oceniają go bardzo korzystnie (90,5% „tak/raczej tak”), nauczyciele również postrzegają go korzystnie, natomiast sami uczniowie są znacznie bardziej krytyczni – tylko 31% deklaruje, że lubi chodzić do szkoły, a 37% tego nie deklaruje.</w:t>
      </w:r>
    </w:p>
    <w:p w14:paraId="575F1AFC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>Przemoc: nauczyciele dostrzegają ją częściej niż rodzice, natomiast uczniowie dostarczają konkretnych informacji o dokuczaniu, przemocy słownej i cyberprzemocy. Oznacza to, że część zachowań może być niedostrzegana przez dorosłych albo przez uczniów traktowana jako „żart”.</w:t>
      </w:r>
    </w:p>
    <w:p w14:paraId="769B23C3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>Internet: rodzice przedstawiają bardziej korzystny obraz sytuacji niż uczniowie. Uczniowie częściej wskazują intensywne korzystanie, korzystanie nocne, kontakty z nieznajomymi i kontakt z treściami dla dorosłych. Wskazuje to na potrzebę dalszej edukacji i monitorowania, a nie na brak kontroli rodzicielskiej jako taki.</w:t>
      </w:r>
    </w:p>
    <w:p w14:paraId="38B7F776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>Dobrostan psychiczny: nauczyciele wskazują niską samoocenę i problemy psychiczne jako istotny obszar, podczas gdy ankieta rodziców nie daje równie wyraźnego sygnału. Warto zatem prowadzić dalszą obserwację i badania przesiewowe o charakterze pedagogicznym, bez wyciągania diagnoz klinicznych z samej ankiety.</w:t>
      </w:r>
    </w:p>
    <w:p w14:paraId="049D3B05" w14:textId="77777777" w:rsidR="00B54EAF" w:rsidRPr="00F8343B" w:rsidRDefault="00B54EAF" w:rsidP="00B54EAF">
      <w:pPr>
        <w:pStyle w:val="Nagwek1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8343B">
        <w:rPr>
          <w:rFonts w:ascii="Times New Roman" w:hAnsi="Times New Roman"/>
          <w:sz w:val="24"/>
          <w:szCs w:val="24"/>
        </w:rPr>
        <w:t>7. Zbiorcze wnioski do dalszej pracy szkoły</w:t>
      </w:r>
    </w:p>
    <w:p w14:paraId="1EEDD76E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>Szkoła dysponuje silnym kapitałem ochronnym: uczniowie w większości czują się bezpiecznie, mają relacje rówieśnicze, wsparcie rodziny i dostęp do dorosłych, do których mogą się zwrócić.</w:t>
      </w:r>
    </w:p>
    <w:p w14:paraId="256E5BAC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>Najważniejszym wspólnym czynnikiem ryzyka jest intensywne korzystanie z urządzeń elektronicznych i mediów społecznościowych, w tym korzystanie z Internetu w godzinach nocnych.</w:t>
      </w:r>
    </w:p>
    <w:p w14:paraId="15BF9E9E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>Bezpieczeństwo cyfrowe należy traktować szerzej niż samą cyberprzemoc – obejmuje również kontakty z nieznajomymi, treści niedostosowane do wieku, czas ekranowy, sen i samoregulację.</w:t>
      </w:r>
    </w:p>
    <w:p w14:paraId="7334D1A9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>Drugim kluczowym obszarem jest kultura relacji. Dokuczanie, wyśmiewanie i przemoc słowna nie powinny być normalizowane jako „żarty”.</w:t>
      </w:r>
    </w:p>
    <w:p w14:paraId="4C5C3E6C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 xml:space="preserve">Istnieje potrzeba wzmacniania dobrostanu psychicznego, poczucia własnej wartości, motywacji </w:t>
      </w:r>
      <w:r>
        <w:rPr>
          <w:rFonts w:ascii="Times New Roman" w:hAnsi="Times New Roman" w:cs="Times New Roman"/>
          <w:sz w:val="24"/>
          <w:szCs w:val="24"/>
          <w:lang w:val="pl-PL"/>
        </w:rPr>
        <w:br/>
      </w:r>
      <w:r w:rsidRPr="00F8343B">
        <w:rPr>
          <w:rFonts w:ascii="Times New Roman" w:hAnsi="Times New Roman" w:cs="Times New Roman"/>
          <w:sz w:val="24"/>
          <w:szCs w:val="24"/>
          <w:lang w:val="pl-PL"/>
        </w:rPr>
        <w:t>i sprawczości uczniów.</w:t>
      </w:r>
    </w:p>
    <w:p w14:paraId="09D3A328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lastRenderedPageBreak/>
        <w:t>Wyniki wskazują na potrzebę zwiększania identyfikacji uczniów ze szkołą i ich poczucia wpływu na życie szkoły, ponieważ poczucie bezpieczeństwa nie gwarantuje pozytywnego stosunku do szkoły.</w:t>
      </w:r>
    </w:p>
    <w:p w14:paraId="1726FAEB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>Rodzina jest jednym z najsilniejszych zasobów ochronnych, dlatego profilaktyka powinna być prowadzona we współpracy z rodzicami, a nie wyłącznie na terenie szkoły.</w:t>
      </w:r>
    </w:p>
    <w:p w14:paraId="4D74C47D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>Profilaktyka uzależnień powinna być kontynuowana. Brak deklarowanego aktualnego używania substancji nie oznacza braku ekspozycji na propozycje, presję rówieśniczą czy możliwość kontaktu z substancjami.</w:t>
      </w:r>
    </w:p>
    <w:p w14:paraId="13A2D551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>Należy zwiększyć spójność działań nauczycieli poprzez lepszą znajomość i praktyczne wykorzystywanie PWPS.</w:t>
      </w:r>
    </w:p>
    <w:p w14:paraId="68DE3919" w14:textId="77777777" w:rsidR="00B54EAF" w:rsidRPr="00F8343B" w:rsidRDefault="00B54EAF" w:rsidP="00B54EAF">
      <w:pPr>
        <w:pStyle w:val="Listapunktowana"/>
        <w:spacing w:after="4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8343B">
        <w:rPr>
          <w:rFonts w:ascii="Times New Roman" w:hAnsi="Times New Roman" w:cs="Times New Roman"/>
          <w:sz w:val="24"/>
          <w:szCs w:val="24"/>
          <w:lang w:val="pl-PL"/>
        </w:rPr>
        <w:t xml:space="preserve">W kolejnej ewaluacji warto szczególnie monitorować: higienę cyfrową, przemoc słowną </w:t>
      </w:r>
      <w:r>
        <w:rPr>
          <w:rFonts w:ascii="Times New Roman" w:hAnsi="Times New Roman" w:cs="Times New Roman"/>
          <w:sz w:val="24"/>
          <w:szCs w:val="24"/>
          <w:lang w:val="pl-PL"/>
        </w:rPr>
        <w:br/>
      </w:r>
      <w:r w:rsidRPr="00F8343B">
        <w:rPr>
          <w:rFonts w:ascii="Times New Roman" w:hAnsi="Times New Roman" w:cs="Times New Roman"/>
          <w:sz w:val="24"/>
          <w:szCs w:val="24"/>
          <w:lang w:val="pl-PL"/>
        </w:rPr>
        <w:t>i cyberprzemoc, stosunek uczniów do szkoły, samoocenę/dobrostan oraz skuteczność współpracy z rodzicami.</w:t>
      </w:r>
    </w:p>
    <w:p w14:paraId="30416886" w14:textId="77777777" w:rsidR="00B54EAF" w:rsidRDefault="00B54EAF" w:rsidP="00B54EAF">
      <w:pPr>
        <w:pStyle w:val="Nagwek1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8343B">
        <w:rPr>
          <w:rFonts w:ascii="Times New Roman" w:hAnsi="Times New Roman"/>
          <w:sz w:val="24"/>
          <w:szCs w:val="24"/>
        </w:rPr>
        <w:t xml:space="preserve">8. </w:t>
      </w:r>
      <w:r>
        <w:rPr>
          <w:rFonts w:ascii="Times New Roman" w:hAnsi="Times New Roman"/>
          <w:sz w:val="24"/>
          <w:szCs w:val="24"/>
        </w:rPr>
        <w:t>Rekomendacje</w:t>
      </w:r>
    </w:p>
    <w:p w14:paraId="58539A7F" w14:textId="77777777" w:rsidR="00B54EAF" w:rsidRPr="00F8343B" w:rsidRDefault="00B54EAF" w:rsidP="00B54EAF">
      <w:pPr>
        <w:numPr>
          <w:ilvl w:val="0"/>
          <w:numId w:val="51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F8343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Wzmacnianie relacji rówieśniczych</w:t>
      </w:r>
      <w:r w:rsidRPr="00F8343B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 – działania integracyjne, rozwijanie empatii, szacunku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br/>
      </w:r>
      <w:r w:rsidRPr="00F8343B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i komunikacji bez przemocy.</w:t>
      </w:r>
    </w:p>
    <w:p w14:paraId="1A5ACE5C" w14:textId="77777777" w:rsidR="00B54EAF" w:rsidRPr="00F8343B" w:rsidRDefault="00B54EAF" w:rsidP="00B54EAF">
      <w:pPr>
        <w:numPr>
          <w:ilvl w:val="0"/>
          <w:numId w:val="51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F8343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Przeciwdziałanie przemocy i cyberprzemocy</w:t>
      </w:r>
      <w:r w:rsidRPr="00F8343B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 – szybkie reagowanie na zgłoszenia oraz systematyczne monitorowanie sytuacji w klasach.</w:t>
      </w:r>
    </w:p>
    <w:p w14:paraId="28AB5931" w14:textId="77777777" w:rsidR="00B54EAF" w:rsidRPr="00F8343B" w:rsidRDefault="00B54EAF" w:rsidP="00B54EAF">
      <w:pPr>
        <w:numPr>
          <w:ilvl w:val="0"/>
          <w:numId w:val="51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F8343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Rozwijanie higieny cyfrowej</w:t>
      </w:r>
      <w:r w:rsidRPr="00F8343B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 – </w:t>
      </w:r>
      <w:r w:rsidRPr="00F8343B">
        <w:rPr>
          <w:rFonts w:ascii="Times New Roman" w:hAnsi="Times New Roman"/>
          <w:sz w:val="24"/>
          <w:szCs w:val="24"/>
        </w:rPr>
        <w:t>spójne działania szkoły i rodziców dotyczące czasu ekranowego, korzystania nocnego, bezpieczeństwa kontaktów i treści online.</w:t>
      </w:r>
    </w:p>
    <w:p w14:paraId="5089885D" w14:textId="77777777" w:rsidR="00B54EAF" w:rsidRPr="00F8343B" w:rsidRDefault="00B54EAF" w:rsidP="00B54EAF">
      <w:pPr>
        <w:numPr>
          <w:ilvl w:val="0"/>
          <w:numId w:val="51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F8343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Budowanie pozytywnej więzi uczniów ze szkołą</w:t>
      </w:r>
      <w:r w:rsidRPr="00F8343B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 – zwiększanie udziału uczniów w życiu szkoły, działania integracyjne oraz stwarzanie możliwości odnoszenia sukcesów.</w:t>
      </w:r>
    </w:p>
    <w:p w14:paraId="47413046" w14:textId="77777777" w:rsidR="00B54EAF" w:rsidRPr="00F8343B" w:rsidRDefault="00B54EAF" w:rsidP="00B54EAF">
      <w:pPr>
        <w:numPr>
          <w:ilvl w:val="0"/>
          <w:numId w:val="51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F8343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Kontynuowanie profilaktyki uzależnień</w:t>
      </w:r>
      <w:r w:rsidRPr="00F8343B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 – szczególnie w zakresie e-papierosów, alkoholu, presji rówieśniczej i umiejętności odmawiania.</w:t>
      </w:r>
    </w:p>
    <w:p w14:paraId="2AE5DB20" w14:textId="77777777" w:rsidR="00B54EAF" w:rsidRPr="00F8343B" w:rsidRDefault="00B54EAF" w:rsidP="00B54EAF">
      <w:pPr>
        <w:numPr>
          <w:ilvl w:val="0"/>
          <w:numId w:val="51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F8343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Wzmacnianie współpracy z rodzicami</w:t>
      </w:r>
      <w:r w:rsidRPr="00F8343B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 – krótkie działania edukacyjne dotyczące bezpieczeństwa cyfrowego, motywowania dziecka i wspierania jego dobrostanu.</w:t>
      </w:r>
    </w:p>
    <w:p w14:paraId="4F143177" w14:textId="77777777" w:rsidR="00B54EAF" w:rsidRPr="00F8343B" w:rsidRDefault="00B54EAF" w:rsidP="00B54EAF">
      <w:pPr>
        <w:numPr>
          <w:ilvl w:val="0"/>
          <w:numId w:val="51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F8343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lastRenderedPageBreak/>
        <w:t>Utrzymywanie dostępności pomocy psychologiczno-pedagogicznej</w:t>
      </w:r>
      <w:r w:rsidRPr="00F8343B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 oraz szczególne wsparcie uczniów, którzy mają trudności w relacjach lub nie wskazują osoby, do której mogą zwrócić się z problemem.</w:t>
      </w:r>
    </w:p>
    <w:p w14:paraId="54BA9013" w14:textId="77777777" w:rsidR="00B54EAF" w:rsidRDefault="00B54EAF" w:rsidP="00B54EAF">
      <w:pPr>
        <w:pStyle w:val="Nagwek1"/>
        <w:spacing w:before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4360DAF" w14:textId="77777777" w:rsidR="00B54EAF" w:rsidRPr="00F8343B" w:rsidRDefault="00B54EAF" w:rsidP="00B54EAF">
      <w:pPr>
        <w:pStyle w:val="Nagwek1"/>
        <w:spacing w:before="0" w:line="360" w:lineRule="auto"/>
        <w:jc w:val="both"/>
        <w:rPr>
          <w:rFonts w:ascii="Times New Roman" w:hAnsi="Times New Roman"/>
          <w:sz w:val="24"/>
          <w:szCs w:val="24"/>
        </w:rPr>
      </w:pPr>
      <w:r w:rsidRPr="00F8343B">
        <w:rPr>
          <w:rFonts w:ascii="Times New Roman" w:hAnsi="Times New Roman"/>
          <w:sz w:val="24"/>
          <w:szCs w:val="24"/>
        </w:rPr>
        <w:t>9. Podsumowanie końcowe</w:t>
      </w:r>
    </w:p>
    <w:p w14:paraId="78B7B1D0" w14:textId="77777777" w:rsidR="00B54EAF" w:rsidRPr="00F8343B" w:rsidRDefault="00B54EAF" w:rsidP="00B54EAF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8343B">
        <w:rPr>
          <w:rFonts w:ascii="Times New Roman" w:hAnsi="Times New Roman"/>
          <w:sz w:val="24"/>
          <w:szCs w:val="24"/>
        </w:rPr>
        <w:t xml:space="preserve">Zbiorcza analiza ankiet uczniów, rodziców i nauczycieli wskazuje, że szkoła posiada dobre </w:t>
      </w:r>
      <w:r>
        <w:rPr>
          <w:rFonts w:ascii="Times New Roman" w:hAnsi="Times New Roman"/>
          <w:sz w:val="24"/>
          <w:szCs w:val="24"/>
        </w:rPr>
        <w:br/>
      </w:r>
      <w:r w:rsidRPr="00F8343B">
        <w:rPr>
          <w:rFonts w:ascii="Times New Roman" w:hAnsi="Times New Roman"/>
          <w:sz w:val="24"/>
          <w:szCs w:val="24"/>
        </w:rPr>
        <w:t>i stabilne podstawy do prowadzenia skutecznej działalności wychowawczo-profilaktycznej. Największą wartością jest poczucie bezpieczeństwa, obecność relacji rówieśniczych i rodzinnych oraz dostępność wsparcia dorosłych. Jednocześnie wyniki pokazują, że działania profilaktyczne powinny być bardziej skoncentrowane na realiach codziennego funkcjonowania uczniów w świecie cyfrowym, na jakości relacji i kulturze komunikacji oraz na budowaniu dobrostanu, poczucia własnej wartości i pozytywnej identyfikacji ze szkołą.</w:t>
      </w:r>
    </w:p>
    <w:p w14:paraId="3A2D5E17" w14:textId="77777777" w:rsidR="00B54EAF" w:rsidRPr="00F8343B" w:rsidRDefault="00B54EAF" w:rsidP="00B54EAF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8343B">
        <w:rPr>
          <w:rFonts w:ascii="Times New Roman" w:hAnsi="Times New Roman"/>
          <w:sz w:val="24"/>
          <w:szCs w:val="24"/>
        </w:rPr>
        <w:t xml:space="preserve">Szczególnie istotne jest uwzględnienie różnic między perspektywą dorosłych i samych uczniów. W obszarach takich jak stosunek do szkoły, przemoc rówieśnicza czy korzystanie </w:t>
      </w:r>
      <w:r>
        <w:rPr>
          <w:rFonts w:ascii="Times New Roman" w:hAnsi="Times New Roman"/>
          <w:sz w:val="24"/>
          <w:szCs w:val="24"/>
        </w:rPr>
        <w:br/>
      </w:r>
      <w:r w:rsidRPr="00F8343B">
        <w:rPr>
          <w:rFonts w:ascii="Times New Roman" w:hAnsi="Times New Roman"/>
          <w:sz w:val="24"/>
          <w:szCs w:val="24"/>
        </w:rPr>
        <w:t>z Internetu uczniowie sygnalizują więcej trudności niż wynikałoby to z odpowiedzi rodziców. Nie oznacza to, że którakolwiek z grup ocenia sytuację „błędnie”; różnice te są ważną informacją diagnostyczną i wskazują, gdzie potrzebne są dalsze rozmowy, obserwacja oraz działania profilaktyczne.</w:t>
      </w:r>
    </w:p>
    <w:p w14:paraId="797F76FD" w14:textId="77777777" w:rsidR="00B54EAF" w:rsidRDefault="00B54EAF" w:rsidP="00B54EAF">
      <w:pPr>
        <w:pStyle w:val="Listapunktowana"/>
        <w:numPr>
          <w:ilvl w:val="0"/>
          <w:numId w:val="0"/>
        </w:num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val="pl-PL"/>
        </w:rPr>
      </w:pPr>
    </w:p>
    <w:p w14:paraId="61FDB584" w14:textId="0A0BB134" w:rsidR="00CC7CDC" w:rsidRPr="00B54EAF" w:rsidRDefault="00CC7CDC" w:rsidP="00B54EAF">
      <w:pPr>
        <w:spacing w:line="360" w:lineRule="auto"/>
        <w:jc w:val="right"/>
        <w:rPr>
          <w:rFonts w:ascii="Times New Roman" w:hAnsi="Times New Roman"/>
          <w:sz w:val="24"/>
          <w:szCs w:val="24"/>
        </w:rPr>
      </w:pPr>
    </w:p>
    <w:sectPr w:rsidR="00CC7CDC" w:rsidRPr="00B54EAF" w:rsidSect="00C6548E">
      <w:headerReference w:type="default" r:id="rId10"/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8D4748" w14:textId="77777777" w:rsidR="00307DBB" w:rsidRDefault="00307DBB">
      <w:pPr>
        <w:spacing w:after="0" w:line="240" w:lineRule="auto"/>
      </w:pPr>
      <w:r>
        <w:separator/>
      </w:r>
    </w:p>
  </w:endnote>
  <w:endnote w:type="continuationSeparator" w:id="0">
    <w:p w14:paraId="5A27B4BD" w14:textId="77777777" w:rsidR="00307DBB" w:rsidRDefault="00307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, 'Arial Unicode MS'"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6312230"/>
      <w:docPartObj>
        <w:docPartGallery w:val="Page Numbers (Bottom of Page)"/>
        <w:docPartUnique/>
      </w:docPartObj>
    </w:sdtPr>
    <w:sdtContent>
      <w:p w14:paraId="2161F6D9" w14:textId="37CDC921" w:rsidR="00274CB4" w:rsidRDefault="00274CB4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1C0D">
          <w:rPr>
            <w:noProof/>
          </w:rPr>
          <w:t>2</w:t>
        </w:r>
        <w:r>
          <w:fldChar w:fldCharType="end"/>
        </w:r>
      </w:p>
    </w:sdtContent>
  </w:sdt>
  <w:p w14:paraId="08894CD3" w14:textId="2D926D3D" w:rsidR="00274CB4" w:rsidRDefault="00274CB4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50E717" w14:textId="77777777" w:rsidR="00307DBB" w:rsidRDefault="00307DB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3C585ED" w14:textId="77777777" w:rsidR="00307DBB" w:rsidRDefault="00307D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DCC184" w14:textId="311902F6" w:rsidR="00274CB4" w:rsidRDefault="00274CB4">
    <w:pPr>
      <w:pStyle w:val="Nagwek"/>
    </w:pPr>
    <w:r w:rsidRPr="00AE5990">
      <w:rPr>
        <w:caps/>
        <w:noProof/>
        <w:color w:val="FFFFFF" w:themeColor="background1"/>
        <w:lang w:eastAsia="pl-PL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2793721B" wp14:editId="5E8D4E5F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339725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Prostokąt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Times New Roman" w:eastAsia="Times New Roman" w:hAnsi="Times New Roman"/>
                              <w:bCs/>
                              <w:szCs w:val="40"/>
                            </w:rPr>
                            <w:alias w:val="Tytuł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41656087" w14:textId="27616738" w:rsidR="00274CB4" w:rsidRDefault="00274CB4" w:rsidP="00AE5990">
                              <w:pPr>
                                <w:pStyle w:val="Nagwek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 w:rsidRPr="00AE5990">
                                <w:rPr>
                                  <w:rFonts w:ascii="Times New Roman" w:eastAsia="Times New Roman" w:hAnsi="Times New Roman"/>
                                  <w:bCs/>
                                  <w:szCs w:val="40"/>
                                </w:rPr>
                                <w:t>Zespół Placówek Oświatowych</w:t>
                              </w:r>
                              <w:r>
                                <w:rPr>
                                  <w:rFonts w:ascii="Times New Roman" w:eastAsia="Times New Roman" w:hAnsi="Times New Roman"/>
                                  <w:bCs/>
                                  <w:szCs w:val="40"/>
                                </w:rPr>
                                <w:t xml:space="preserve"> </w:t>
                              </w:r>
                              <w:r w:rsidRPr="00AE5990">
                                <w:rPr>
                                  <w:rFonts w:ascii="Times New Roman" w:eastAsia="Times New Roman" w:hAnsi="Times New Roman"/>
                                  <w:bCs/>
                                  <w:szCs w:val="40"/>
                                </w:rPr>
                                <w:t>Publiczna Szkoła Podstawowa</w:t>
                              </w:r>
                              <w:r>
                                <w:rPr>
                                  <w:rFonts w:ascii="Times New Roman" w:eastAsia="Times New Roman" w:hAnsi="Times New Roman"/>
                                  <w:bCs/>
                                  <w:szCs w:val="40"/>
                                </w:rPr>
                                <w:t xml:space="preserve"> im. J. Korczaka </w:t>
                              </w:r>
                              <w:r w:rsidRPr="00AE5990">
                                <w:rPr>
                                  <w:rFonts w:ascii="Times New Roman" w:eastAsia="Times New Roman" w:hAnsi="Times New Roman"/>
                                  <w:bCs/>
                                  <w:szCs w:val="40"/>
                                </w:rPr>
                                <w:t>i Przedszkole w Mostkach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2793721B" id="Prostokąt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" o:allowoverlap="f" fillcolor="#4472c4 [3204]" stroked="f" strokeweight="1pt">
              <v:textbox style="mso-fit-shape-to-text:t">
                <w:txbxContent>
                  <w:sdt>
                    <w:sdtPr>
                      <w:rPr>
                        <w:rFonts w:ascii="Times New Roman" w:eastAsia="Times New Roman" w:hAnsi="Times New Roman"/>
                        <w:bCs/>
                        <w:szCs w:val="40"/>
                      </w:rPr>
                      <w:alias w:val="Tytuł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41656087" w14:textId="27616738" w:rsidR="00274CB4" w:rsidRDefault="00274CB4" w:rsidP="00AE5990">
                        <w:pPr>
                          <w:pStyle w:val="Nagwek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 w:rsidRPr="00AE5990">
                          <w:rPr>
                            <w:rFonts w:ascii="Times New Roman" w:eastAsia="Times New Roman" w:hAnsi="Times New Roman"/>
                            <w:bCs/>
                            <w:szCs w:val="40"/>
                          </w:rPr>
                          <w:t>Zespół Placówek Oświatowych</w:t>
                        </w:r>
                        <w:r>
                          <w:rPr>
                            <w:rFonts w:ascii="Times New Roman" w:eastAsia="Times New Roman" w:hAnsi="Times New Roman"/>
                            <w:bCs/>
                            <w:szCs w:val="40"/>
                          </w:rPr>
                          <w:t xml:space="preserve"> </w:t>
                        </w:r>
                        <w:r w:rsidRPr="00AE5990">
                          <w:rPr>
                            <w:rFonts w:ascii="Times New Roman" w:eastAsia="Times New Roman" w:hAnsi="Times New Roman"/>
                            <w:bCs/>
                            <w:szCs w:val="40"/>
                          </w:rPr>
                          <w:t>Publiczna Szkoła Podstawowa</w:t>
                        </w:r>
                        <w:r>
                          <w:rPr>
                            <w:rFonts w:ascii="Times New Roman" w:eastAsia="Times New Roman" w:hAnsi="Times New Roman"/>
                            <w:bCs/>
                            <w:szCs w:val="40"/>
                          </w:rPr>
                          <w:t xml:space="preserve"> im. J. Korczaka </w:t>
                        </w:r>
                        <w:r w:rsidRPr="00AE5990">
                          <w:rPr>
                            <w:rFonts w:ascii="Times New Roman" w:eastAsia="Times New Roman" w:hAnsi="Times New Roman"/>
                            <w:bCs/>
                            <w:szCs w:val="40"/>
                          </w:rPr>
                          <w:t>i Przedszkole w Mostkach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B2CF5C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Num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00000009"/>
    <w:name w:val="WW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A"/>
    <w:multiLevelType w:val="multilevel"/>
    <w:tmpl w:val="0000000A"/>
    <w:name w:val="WWNum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0000000C"/>
    <w:name w:val="WWNum1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D"/>
    <w:multiLevelType w:val="multilevel"/>
    <w:tmpl w:val="0000000D"/>
    <w:name w:val="WWNum1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E"/>
    <w:multiLevelType w:val="multilevel"/>
    <w:tmpl w:val="0000000E"/>
    <w:name w:val="WW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0F"/>
    <w:multiLevelType w:val="multilevel"/>
    <w:tmpl w:val="0000000F"/>
    <w:name w:val="WWNum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0"/>
    <w:multiLevelType w:val="multilevel"/>
    <w:tmpl w:val="00000010"/>
    <w:name w:val="WWNum2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4461ABF"/>
    <w:multiLevelType w:val="hybridMultilevel"/>
    <w:tmpl w:val="A5621E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06145338"/>
    <w:multiLevelType w:val="multilevel"/>
    <w:tmpl w:val="846E04A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0A14623C"/>
    <w:multiLevelType w:val="multilevel"/>
    <w:tmpl w:val="D9D67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A840A7C"/>
    <w:multiLevelType w:val="multilevel"/>
    <w:tmpl w:val="C19277B2"/>
    <w:lvl w:ilvl="0">
      <w:numFmt w:val="bullet"/>
      <w:lvlText w:val=""/>
      <w:lvlJc w:val="left"/>
      <w:pPr>
        <w:ind w:left="1635" w:hanging="360"/>
      </w:pPr>
      <w:rPr>
        <w:rFonts w:ascii="Symbol" w:hAnsi="Symbol"/>
        <w:sz w:val="22"/>
        <w:szCs w:val="22"/>
      </w:rPr>
    </w:lvl>
    <w:lvl w:ilvl="1">
      <w:numFmt w:val="bullet"/>
      <w:lvlText w:val="o"/>
      <w:lvlJc w:val="left"/>
      <w:pPr>
        <w:ind w:left="2355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307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9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15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523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5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75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7395" w:hanging="360"/>
      </w:pPr>
      <w:rPr>
        <w:rFonts w:ascii="Wingdings" w:hAnsi="Wingdings"/>
      </w:rPr>
    </w:lvl>
  </w:abstractNum>
  <w:abstractNum w:abstractNumId="20" w15:restartNumberingAfterBreak="0">
    <w:nsid w:val="101055C9"/>
    <w:multiLevelType w:val="multilevel"/>
    <w:tmpl w:val="72802E9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112E542C"/>
    <w:multiLevelType w:val="multilevel"/>
    <w:tmpl w:val="B3F2B892"/>
    <w:styleLink w:val="WW8Num3"/>
    <w:lvl w:ilvl="0">
      <w:numFmt w:val="bullet"/>
      <w:lvlText w:val=""/>
      <w:lvlJc w:val="left"/>
      <w:pPr>
        <w:ind w:left="1068" w:hanging="360"/>
      </w:pPr>
      <w:rPr>
        <w:rFonts w:ascii="Symbol" w:hAnsi="Symbol" w:cs="OpenSymbol, 'Arial Unicode MS'"/>
        <w:color w:val="33330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132D5CD1"/>
    <w:multiLevelType w:val="multilevel"/>
    <w:tmpl w:val="18444A8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1445502F"/>
    <w:multiLevelType w:val="multilevel"/>
    <w:tmpl w:val="B1AA785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1B4847CA"/>
    <w:multiLevelType w:val="multilevel"/>
    <w:tmpl w:val="A05C960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B791D12"/>
    <w:multiLevelType w:val="multilevel"/>
    <w:tmpl w:val="EE2A7DDE"/>
    <w:styleLink w:val="WW8Num38"/>
    <w:lvl w:ilvl="0">
      <w:numFmt w:val="bullet"/>
      <w:lvlText w:val=""/>
      <w:lvlJc w:val="left"/>
      <w:pPr>
        <w:ind w:left="107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22E733DB"/>
    <w:multiLevelType w:val="multilevel"/>
    <w:tmpl w:val="45789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3E0125B"/>
    <w:multiLevelType w:val="multilevel"/>
    <w:tmpl w:val="CD4C564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4CA0123"/>
    <w:multiLevelType w:val="multilevel"/>
    <w:tmpl w:val="9A7E3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51430EF"/>
    <w:multiLevelType w:val="multilevel"/>
    <w:tmpl w:val="C3226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B7020A6"/>
    <w:multiLevelType w:val="multilevel"/>
    <w:tmpl w:val="81422FD4"/>
    <w:styleLink w:val="WW8Num36"/>
    <w:lvl w:ilvl="0">
      <w:numFmt w:val="bullet"/>
      <w:lvlText w:val=""/>
      <w:lvlJc w:val="left"/>
      <w:pPr>
        <w:ind w:left="117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 w15:restartNumberingAfterBreak="0">
    <w:nsid w:val="2C4D476E"/>
    <w:multiLevelType w:val="multilevel"/>
    <w:tmpl w:val="34201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C7A0D68"/>
    <w:multiLevelType w:val="multilevel"/>
    <w:tmpl w:val="1E9002B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2E0E093A"/>
    <w:multiLevelType w:val="hybridMultilevel"/>
    <w:tmpl w:val="3A7400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FF20304"/>
    <w:multiLevelType w:val="multilevel"/>
    <w:tmpl w:val="9D50929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326B720A"/>
    <w:multiLevelType w:val="multilevel"/>
    <w:tmpl w:val="792619F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75F7D1A"/>
    <w:multiLevelType w:val="multilevel"/>
    <w:tmpl w:val="311A1AEE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37" w15:restartNumberingAfterBreak="0">
    <w:nsid w:val="37771A66"/>
    <w:multiLevelType w:val="multilevel"/>
    <w:tmpl w:val="0330B44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8" w15:restartNumberingAfterBreak="0">
    <w:nsid w:val="3B2A06CB"/>
    <w:multiLevelType w:val="multilevel"/>
    <w:tmpl w:val="AEF6C790"/>
    <w:lvl w:ilvl="0">
      <w:numFmt w:val="bullet"/>
      <w:lvlText w:val=""/>
      <w:lvlJc w:val="left"/>
      <w:pPr>
        <w:ind w:left="717" w:hanging="360"/>
      </w:pPr>
      <w:rPr>
        <w:rFonts w:ascii="Symbol" w:hAnsi="Symbol"/>
        <w:b w:val="0"/>
      </w:rPr>
    </w:lvl>
    <w:lvl w:ilvl="1">
      <w:numFmt w:val="bullet"/>
      <w:lvlText w:val=""/>
      <w:lvlJc w:val="left"/>
      <w:pPr>
        <w:ind w:left="1797" w:hanging="360"/>
      </w:pPr>
      <w:rPr>
        <w:rFonts w:ascii="Wingdings" w:hAnsi="Wingdings"/>
        <w:b/>
      </w:r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abstractNum w:abstractNumId="39" w15:restartNumberingAfterBreak="0">
    <w:nsid w:val="3B584E4B"/>
    <w:multiLevelType w:val="multilevel"/>
    <w:tmpl w:val="C4E40FBE"/>
    <w:styleLink w:val="WW8Num13"/>
    <w:lvl w:ilvl="0">
      <w:numFmt w:val="bullet"/>
      <w:lvlText w:val=""/>
      <w:lvlJc w:val="left"/>
      <w:pPr>
        <w:ind w:left="1068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0" w15:restartNumberingAfterBreak="0">
    <w:nsid w:val="3FCC3512"/>
    <w:multiLevelType w:val="multilevel"/>
    <w:tmpl w:val="886288E2"/>
    <w:lvl w:ilvl="0">
      <w:start w:val="1"/>
      <w:numFmt w:val="decimal"/>
      <w:lvlText w:val="%1)"/>
      <w:lvlJc w:val="left"/>
      <w:pPr>
        <w:ind w:left="680" w:firstLine="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47F71D66"/>
    <w:multiLevelType w:val="multilevel"/>
    <w:tmpl w:val="2CB474C0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2" w15:restartNumberingAfterBreak="0">
    <w:nsid w:val="52E200CF"/>
    <w:multiLevelType w:val="multilevel"/>
    <w:tmpl w:val="79C63430"/>
    <w:lvl w:ilvl="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700590D"/>
    <w:multiLevelType w:val="hybridMultilevel"/>
    <w:tmpl w:val="0026F19C"/>
    <w:lvl w:ilvl="0" w:tplc="F35245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9E74D1D"/>
    <w:multiLevelType w:val="multilevel"/>
    <w:tmpl w:val="223E148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B4248E7"/>
    <w:multiLevelType w:val="multilevel"/>
    <w:tmpl w:val="EE665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B771BC3"/>
    <w:multiLevelType w:val="multilevel"/>
    <w:tmpl w:val="7D708E7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7" w15:restartNumberingAfterBreak="0">
    <w:nsid w:val="60EB5FD1"/>
    <w:multiLevelType w:val="multilevel"/>
    <w:tmpl w:val="3014B9FC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 w15:restartNumberingAfterBreak="0">
    <w:nsid w:val="64A562DE"/>
    <w:multiLevelType w:val="multilevel"/>
    <w:tmpl w:val="518E1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C251579"/>
    <w:multiLevelType w:val="multilevel"/>
    <w:tmpl w:val="D2B89090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50" w15:restartNumberingAfterBreak="0">
    <w:nsid w:val="6E14336E"/>
    <w:multiLevelType w:val="multilevel"/>
    <w:tmpl w:val="9ADA3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2310DC0"/>
    <w:multiLevelType w:val="multilevel"/>
    <w:tmpl w:val="5C467AB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2" w15:restartNumberingAfterBreak="0">
    <w:nsid w:val="78830E4B"/>
    <w:multiLevelType w:val="multilevel"/>
    <w:tmpl w:val="255A5E3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3" w15:restartNumberingAfterBreak="0">
    <w:nsid w:val="7F5D681F"/>
    <w:multiLevelType w:val="multilevel"/>
    <w:tmpl w:val="56DCB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6"/>
  </w:num>
  <w:num w:numId="2">
    <w:abstractNumId w:val="34"/>
  </w:num>
  <w:num w:numId="3">
    <w:abstractNumId w:val="51"/>
  </w:num>
  <w:num w:numId="4">
    <w:abstractNumId w:val="52"/>
  </w:num>
  <w:num w:numId="5">
    <w:abstractNumId w:val="44"/>
  </w:num>
  <w:num w:numId="6">
    <w:abstractNumId w:val="44"/>
    <w:lvlOverride w:ilvl="0">
      <w:startOverride w:val="1"/>
    </w:lvlOverride>
  </w:num>
  <w:num w:numId="7">
    <w:abstractNumId w:val="40"/>
  </w:num>
  <w:num w:numId="8">
    <w:abstractNumId w:val="40"/>
    <w:lvlOverride w:ilvl="0">
      <w:startOverride w:val="1"/>
    </w:lvlOverride>
  </w:num>
  <w:num w:numId="9">
    <w:abstractNumId w:val="35"/>
  </w:num>
  <w:num w:numId="10">
    <w:abstractNumId w:val="35"/>
    <w:lvlOverride w:ilvl="0">
      <w:startOverride w:val="1"/>
    </w:lvlOverride>
  </w:num>
  <w:num w:numId="11">
    <w:abstractNumId w:val="42"/>
  </w:num>
  <w:num w:numId="12">
    <w:abstractNumId w:val="42"/>
    <w:lvlOverride w:ilvl="0">
      <w:startOverride w:val="1"/>
    </w:lvlOverride>
  </w:num>
  <w:num w:numId="13">
    <w:abstractNumId w:val="24"/>
  </w:num>
  <w:num w:numId="14">
    <w:abstractNumId w:val="24"/>
    <w:lvlOverride w:ilvl="0">
      <w:startOverride w:val="1"/>
    </w:lvlOverride>
  </w:num>
  <w:num w:numId="15">
    <w:abstractNumId w:val="27"/>
  </w:num>
  <w:num w:numId="16">
    <w:abstractNumId w:val="27"/>
    <w:lvlOverride w:ilvl="0">
      <w:startOverride w:val="1"/>
    </w:lvlOverride>
  </w:num>
  <w:num w:numId="17">
    <w:abstractNumId w:val="32"/>
  </w:num>
  <w:num w:numId="18">
    <w:abstractNumId w:val="38"/>
  </w:num>
  <w:num w:numId="19">
    <w:abstractNumId w:val="23"/>
  </w:num>
  <w:num w:numId="20">
    <w:abstractNumId w:val="23"/>
    <w:lvlOverride w:ilvl="0">
      <w:startOverride w:val="1"/>
    </w:lvlOverride>
  </w:num>
  <w:num w:numId="21">
    <w:abstractNumId w:val="19"/>
  </w:num>
  <w:num w:numId="22">
    <w:abstractNumId w:val="17"/>
  </w:num>
  <w:num w:numId="23">
    <w:abstractNumId w:val="37"/>
  </w:num>
  <w:num w:numId="24">
    <w:abstractNumId w:val="36"/>
  </w:num>
  <w:num w:numId="25">
    <w:abstractNumId w:val="22"/>
  </w:num>
  <w:num w:numId="26">
    <w:abstractNumId w:val="20"/>
  </w:num>
  <w:num w:numId="27">
    <w:abstractNumId w:val="49"/>
  </w:num>
  <w:num w:numId="28">
    <w:abstractNumId w:val="41"/>
  </w:num>
  <w:num w:numId="29">
    <w:abstractNumId w:val="47"/>
  </w:num>
  <w:num w:numId="30">
    <w:abstractNumId w:val="47"/>
    <w:lvlOverride w:ilvl="0">
      <w:startOverride w:val="1"/>
    </w:lvlOverride>
  </w:num>
  <w:num w:numId="31">
    <w:abstractNumId w:val="16"/>
  </w:num>
  <w:num w:numId="32">
    <w:abstractNumId w:val="43"/>
  </w:num>
  <w:num w:numId="33">
    <w:abstractNumId w:val="33"/>
  </w:num>
  <w:num w:numId="34">
    <w:abstractNumId w:val="39"/>
  </w:num>
  <w:num w:numId="35">
    <w:abstractNumId w:val="30"/>
  </w:num>
  <w:num w:numId="36">
    <w:abstractNumId w:val="21"/>
  </w:num>
  <w:num w:numId="37">
    <w:abstractNumId w:val="25"/>
  </w:num>
  <w:num w:numId="38">
    <w:abstractNumId w:val="30"/>
  </w:num>
  <w:num w:numId="39">
    <w:abstractNumId w:val="21"/>
  </w:num>
  <w:num w:numId="40">
    <w:abstractNumId w:val="25"/>
  </w:num>
  <w:num w:numId="41">
    <w:abstractNumId w:val="39"/>
  </w:num>
  <w:num w:numId="42">
    <w:abstractNumId w:val="29"/>
  </w:num>
  <w:num w:numId="43">
    <w:abstractNumId w:val="0"/>
  </w:num>
  <w:num w:numId="44">
    <w:abstractNumId w:val="31"/>
  </w:num>
  <w:num w:numId="45">
    <w:abstractNumId w:val="28"/>
  </w:num>
  <w:num w:numId="46">
    <w:abstractNumId w:val="26"/>
  </w:num>
  <w:num w:numId="47">
    <w:abstractNumId w:val="18"/>
  </w:num>
  <w:num w:numId="48">
    <w:abstractNumId w:val="53"/>
  </w:num>
  <w:num w:numId="49">
    <w:abstractNumId w:val="50"/>
  </w:num>
  <w:num w:numId="50">
    <w:abstractNumId w:val="48"/>
  </w:num>
  <w:num w:numId="51">
    <w:abstractNumId w:val="45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07"/>
    <w:rsid w:val="000126CD"/>
    <w:rsid w:val="00014C9C"/>
    <w:rsid w:val="00030138"/>
    <w:rsid w:val="000801E6"/>
    <w:rsid w:val="00085983"/>
    <w:rsid w:val="000A03A3"/>
    <w:rsid w:val="000B153C"/>
    <w:rsid w:val="000B7807"/>
    <w:rsid w:val="000C6CF0"/>
    <w:rsid w:val="000D08B4"/>
    <w:rsid w:val="000F5730"/>
    <w:rsid w:val="00102E13"/>
    <w:rsid w:val="00117900"/>
    <w:rsid w:val="00153ABA"/>
    <w:rsid w:val="00163E0F"/>
    <w:rsid w:val="00181D2D"/>
    <w:rsid w:val="00192021"/>
    <w:rsid w:val="0019444F"/>
    <w:rsid w:val="001A0D84"/>
    <w:rsid w:val="001A43F8"/>
    <w:rsid w:val="001E550A"/>
    <w:rsid w:val="002429C3"/>
    <w:rsid w:val="00243C61"/>
    <w:rsid w:val="0027306F"/>
    <w:rsid w:val="00274CB4"/>
    <w:rsid w:val="002C4875"/>
    <w:rsid w:val="002E1F98"/>
    <w:rsid w:val="002F3F32"/>
    <w:rsid w:val="00307DBB"/>
    <w:rsid w:val="003239E9"/>
    <w:rsid w:val="00332B3D"/>
    <w:rsid w:val="00334450"/>
    <w:rsid w:val="003375E8"/>
    <w:rsid w:val="00340A7E"/>
    <w:rsid w:val="00344368"/>
    <w:rsid w:val="003514E4"/>
    <w:rsid w:val="00353334"/>
    <w:rsid w:val="003B654C"/>
    <w:rsid w:val="003D2BD8"/>
    <w:rsid w:val="003E3A8E"/>
    <w:rsid w:val="003E60F3"/>
    <w:rsid w:val="004504A2"/>
    <w:rsid w:val="0045339A"/>
    <w:rsid w:val="004635B4"/>
    <w:rsid w:val="0047336A"/>
    <w:rsid w:val="00473C95"/>
    <w:rsid w:val="0049010C"/>
    <w:rsid w:val="0049387C"/>
    <w:rsid w:val="004C0E7D"/>
    <w:rsid w:val="004C0F0D"/>
    <w:rsid w:val="004D3016"/>
    <w:rsid w:val="004F4A8E"/>
    <w:rsid w:val="0050260B"/>
    <w:rsid w:val="005071FA"/>
    <w:rsid w:val="0053354A"/>
    <w:rsid w:val="0054218B"/>
    <w:rsid w:val="00565F60"/>
    <w:rsid w:val="0056670E"/>
    <w:rsid w:val="00591DEC"/>
    <w:rsid w:val="005929D4"/>
    <w:rsid w:val="0059432A"/>
    <w:rsid w:val="005A722E"/>
    <w:rsid w:val="005B3767"/>
    <w:rsid w:val="005C1680"/>
    <w:rsid w:val="005E7BE4"/>
    <w:rsid w:val="00602320"/>
    <w:rsid w:val="00635190"/>
    <w:rsid w:val="00642F7B"/>
    <w:rsid w:val="00643D3D"/>
    <w:rsid w:val="00646B65"/>
    <w:rsid w:val="0065150D"/>
    <w:rsid w:val="006551B2"/>
    <w:rsid w:val="006566EA"/>
    <w:rsid w:val="00657EA8"/>
    <w:rsid w:val="00657F5D"/>
    <w:rsid w:val="00674D55"/>
    <w:rsid w:val="006863D0"/>
    <w:rsid w:val="00696DC3"/>
    <w:rsid w:val="006D6D8C"/>
    <w:rsid w:val="006E2690"/>
    <w:rsid w:val="006E3AD0"/>
    <w:rsid w:val="006E45A9"/>
    <w:rsid w:val="006F4BBF"/>
    <w:rsid w:val="006F6295"/>
    <w:rsid w:val="00700DF2"/>
    <w:rsid w:val="007113CC"/>
    <w:rsid w:val="007157A0"/>
    <w:rsid w:val="007272F5"/>
    <w:rsid w:val="007368C9"/>
    <w:rsid w:val="00774775"/>
    <w:rsid w:val="00774E45"/>
    <w:rsid w:val="007809BD"/>
    <w:rsid w:val="0078248B"/>
    <w:rsid w:val="007A6A16"/>
    <w:rsid w:val="007B536F"/>
    <w:rsid w:val="007B7F4F"/>
    <w:rsid w:val="007C2869"/>
    <w:rsid w:val="007C32DA"/>
    <w:rsid w:val="007D1347"/>
    <w:rsid w:val="00815FD6"/>
    <w:rsid w:val="00830085"/>
    <w:rsid w:val="00836334"/>
    <w:rsid w:val="008949F1"/>
    <w:rsid w:val="00897D60"/>
    <w:rsid w:val="008F06B8"/>
    <w:rsid w:val="008F66B8"/>
    <w:rsid w:val="00905745"/>
    <w:rsid w:val="00925157"/>
    <w:rsid w:val="009866D6"/>
    <w:rsid w:val="009A2283"/>
    <w:rsid w:val="009A393C"/>
    <w:rsid w:val="009B459B"/>
    <w:rsid w:val="009B5DA5"/>
    <w:rsid w:val="009D1D81"/>
    <w:rsid w:val="00A12788"/>
    <w:rsid w:val="00A13655"/>
    <w:rsid w:val="00A272AD"/>
    <w:rsid w:val="00A6567C"/>
    <w:rsid w:val="00A835BB"/>
    <w:rsid w:val="00AA06F6"/>
    <w:rsid w:val="00AA09F9"/>
    <w:rsid w:val="00AA7DD7"/>
    <w:rsid w:val="00AE22EA"/>
    <w:rsid w:val="00AE5990"/>
    <w:rsid w:val="00AF0C4D"/>
    <w:rsid w:val="00B07D51"/>
    <w:rsid w:val="00B172E5"/>
    <w:rsid w:val="00B3090F"/>
    <w:rsid w:val="00B32AEF"/>
    <w:rsid w:val="00B54EAF"/>
    <w:rsid w:val="00B7570E"/>
    <w:rsid w:val="00B8717A"/>
    <w:rsid w:val="00BA5ADC"/>
    <w:rsid w:val="00BB4B10"/>
    <w:rsid w:val="00BB65EA"/>
    <w:rsid w:val="00BC74BD"/>
    <w:rsid w:val="00BD1C0D"/>
    <w:rsid w:val="00BE405A"/>
    <w:rsid w:val="00C21E4E"/>
    <w:rsid w:val="00C4543B"/>
    <w:rsid w:val="00C5139D"/>
    <w:rsid w:val="00C51B2A"/>
    <w:rsid w:val="00C571BD"/>
    <w:rsid w:val="00C6548E"/>
    <w:rsid w:val="00C66EC5"/>
    <w:rsid w:val="00C874CE"/>
    <w:rsid w:val="00CB55D0"/>
    <w:rsid w:val="00CC32B3"/>
    <w:rsid w:val="00CC412B"/>
    <w:rsid w:val="00CC44A1"/>
    <w:rsid w:val="00CC7CDC"/>
    <w:rsid w:val="00CE1D3B"/>
    <w:rsid w:val="00CF0886"/>
    <w:rsid w:val="00D11838"/>
    <w:rsid w:val="00D16B95"/>
    <w:rsid w:val="00D47FA8"/>
    <w:rsid w:val="00D55A5A"/>
    <w:rsid w:val="00DA665E"/>
    <w:rsid w:val="00DB0835"/>
    <w:rsid w:val="00DB1EE5"/>
    <w:rsid w:val="00DE51BA"/>
    <w:rsid w:val="00E0092F"/>
    <w:rsid w:val="00E03A6B"/>
    <w:rsid w:val="00E05925"/>
    <w:rsid w:val="00E2084D"/>
    <w:rsid w:val="00E50F66"/>
    <w:rsid w:val="00E8099E"/>
    <w:rsid w:val="00EA59E3"/>
    <w:rsid w:val="00EB5190"/>
    <w:rsid w:val="00EB6876"/>
    <w:rsid w:val="00EB7DE8"/>
    <w:rsid w:val="00EC51AB"/>
    <w:rsid w:val="00EF4EFF"/>
    <w:rsid w:val="00EF5467"/>
    <w:rsid w:val="00EF572F"/>
    <w:rsid w:val="00F26D43"/>
    <w:rsid w:val="00F35906"/>
    <w:rsid w:val="00F51487"/>
    <w:rsid w:val="00F65CD4"/>
    <w:rsid w:val="00F7068C"/>
    <w:rsid w:val="00F728FC"/>
    <w:rsid w:val="00F73464"/>
    <w:rsid w:val="00FA1414"/>
    <w:rsid w:val="00FC0711"/>
    <w:rsid w:val="00FE6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DF8E0F"/>
  <w15:docId w15:val="{C2A30649-1371-4D42-9524-69E057106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after="200" w:line="276" w:lineRule="auto"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E60F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B687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3E60F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qFormat/>
    <w:pPr>
      <w:ind w:left="720"/>
    </w:pPr>
  </w:style>
  <w:style w:type="paragraph" w:customStyle="1" w:styleId="menfont">
    <w:name w:val="men font"/>
    <w:basedOn w:val="Normalny"/>
    <w:pPr>
      <w:suppressAutoHyphens w:val="0"/>
      <w:spacing w:after="0" w:line="240" w:lineRule="auto"/>
      <w:textAlignment w:val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menfontZnak">
    <w:name w:val="men font Znak"/>
    <w:basedOn w:val="Domylnaczcionkaakapitu"/>
    <w:rPr>
      <w:rFonts w:ascii="Arial" w:eastAsia="Times New Roman" w:hAnsi="Arial" w:cs="Arial"/>
      <w:sz w:val="24"/>
      <w:szCs w:val="24"/>
      <w:lang w:eastAsia="pl-PL"/>
    </w:rPr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uiPriority w:val="99"/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uiPriority w:val="99"/>
  </w:style>
  <w:style w:type="paragraph" w:customStyle="1" w:styleId="Default">
    <w:name w:val="Default"/>
    <w:pPr>
      <w:autoSpaceDE w:val="0"/>
      <w:spacing w:after="0"/>
      <w:textAlignment w:val="auto"/>
    </w:pPr>
    <w:rPr>
      <w:rFonts w:ascii="Lato" w:hAnsi="Lato" w:cs="Lato"/>
      <w:color w:val="000000"/>
      <w:sz w:val="24"/>
      <w:szCs w:val="24"/>
    </w:rPr>
  </w:style>
  <w:style w:type="character" w:styleId="Numerstrony">
    <w:name w:val="page number"/>
    <w:basedOn w:val="Domylnaczcionkaakapitu"/>
  </w:style>
  <w:style w:type="character" w:customStyle="1" w:styleId="Nagwek1Znak">
    <w:name w:val="Nagłówek 1 Znak"/>
    <w:basedOn w:val="Domylnaczcionkaakapitu"/>
    <w:uiPriority w:val="9"/>
    <w:rPr>
      <w:rFonts w:ascii="Calibri Light" w:eastAsia="Times New Roman" w:hAnsi="Calibri Light" w:cs="Times New Roman"/>
      <w:color w:val="2F5496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E05925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05925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3E60F3"/>
    <w:rPr>
      <w:i/>
      <w:iCs/>
    </w:rPr>
  </w:style>
  <w:style w:type="character" w:styleId="Pogrubienie">
    <w:name w:val="Strong"/>
    <w:basedOn w:val="Domylnaczcionkaakapitu"/>
    <w:qFormat/>
    <w:rsid w:val="00CC32B3"/>
    <w:rPr>
      <w:b/>
      <w:bCs/>
    </w:rPr>
  </w:style>
  <w:style w:type="table" w:styleId="Tabela-Siatka">
    <w:name w:val="Table Grid"/>
    <w:basedOn w:val="Standardowy"/>
    <w:uiPriority w:val="59"/>
    <w:rsid w:val="001E550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SRODTYTUL">
    <w:name w:val="F.SRODTYTUL"/>
    <w:basedOn w:val="Normalny"/>
    <w:link w:val="FSRODTYTULZnak"/>
    <w:qFormat/>
    <w:rsid w:val="00243C61"/>
    <w:pPr>
      <w:suppressAutoHyphens w:val="0"/>
      <w:autoSpaceDN/>
      <w:spacing w:after="0" w:line="360" w:lineRule="auto"/>
      <w:textAlignment w:val="auto"/>
    </w:pPr>
    <w:rPr>
      <w:rFonts w:ascii="Arial" w:eastAsia="Times New Roman" w:hAnsi="Arial"/>
      <w:b/>
      <w:bCs/>
      <w:smallCaps/>
      <w:sz w:val="24"/>
      <w:szCs w:val="28"/>
      <w:lang w:eastAsia="pl-PL"/>
    </w:rPr>
  </w:style>
  <w:style w:type="character" w:customStyle="1" w:styleId="FSRODTYTULZnak">
    <w:name w:val="F.SRODTYTUL Znak"/>
    <w:link w:val="FSRODTYTUL"/>
    <w:rsid w:val="00243C61"/>
    <w:rPr>
      <w:rFonts w:ascii="Arial" w:eastAsia="Times New Roman" w:hAnsi="Arial"/>
      <w:b/>
      <w:bCs/>
      <w:smallCaps/>
      <w:sz w:val="24"/>
      <w:szCs w:val="28"/>
      <w:lang w:eastAsia="pl-PL"/>
    </w:rPr>
  </w:style>
  <w:style w:type="paragraph" w:styleId="Tekstpodstawowy">
    <w:name w:val="Body Text"/>
    <w:basedOn w:val="Normalny"/>
    <w:link w:val="TekstpodstawowyZnak"/>
    <w:rsid w:val="00243C61"/>
    <w:pPr>
      <w:autoSpaceDN/>
      <w:spacing w:after="0" w:line="240" w:lineRule="auto"/>
      <w:jc w:val="both"/>
      <w:textAlignment w:val="auto"/>
    </w:pPr>
    <w:rPr>
      <w:rFonts w:ascii="Times New Roman" w:eastAsia="Times New Roman" w:hAnsi="Times New Roman"/>
      <w:sz w:val="28"/>
      <w:szCs w:val="24"/>
      <w:u w:val="single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243C61"/>
    <w:rPr>
      <w:rFonts w:ascii="Times New Roman" w:eastAsia="Times New Roman" w:hAnsi="Times New Roman"/>
      <w:sz w:val="28"/>
      <w:szCs w:val="24"/>
      <w:u w:val="single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43C61"/>
    <w:rPr>
      <w:rFonts w:asciiTheme="minorHAnsi" w:eastAsiaTheme="minorEastAsia" w:hAnsiTheme="minorHAnsi" w:cstheme="minorBidi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43C61"/>
    <w:pPr>
      <w:suppressAutoHyphens w:val="0"/>
      <w:autoSpaceDN/>
      <w:spacing w:after="0" w:line="240" w:lineRule="auto"/>
      <w:textAlignment w:val="auto"/>
    </w:pPr>
    <w:rPr>
      <w:rFonts w:asciiTheme="minorHAnsi" w:eastAsiaTheme="minorEastAsia" w:hAnsiTheme="minorHAnsi" w:cstheme="minorBidi"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3C61"/>
    <w:rPr>
      <w:rFonts w:ascii="Tahoma" w:eastAsiaTheme="minorEastAsia" w:hAnsi="Tahoma" w:cs="Tahoma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3C61"/>
    <w:pPr>
      <w:suppressAutoHyphens w:val="0"/>
      <w:autoSpaceDN/>
      <w:spacing w:after="0" w:line="240" w:lineRule="auto"/>
      <w:textAlignment w:val="auto"/>
    </w:pPr>
    <w:rPr>
      <w:rFonts w:ascii="Tahoma" w:eastAsiaTheme="minorEastAsia" w:hAnsi="Tahoma" w:cs="Tahoma"/>
      <w:sz w:val="16"/>
      <w:szCs w:val="16"/>
      <w:lang w:eastAsia="pl-PL"/>
    </w:rPr>
  </w:style>
  <w:style w:type="paragraph" w:customStyle="1" w:styleId="Standard">
    <w:name w:val="Standard"/>
    <w:rsid w:val="006566EA"/>
    <w:pPr>
      <w:widowControl w:val="0"/>
      <w:suppressAutoHyphens/>
      <w:spacing w:after="0"/>
    </w:pPr>
    <w:rPr>
      <w:rFonts w:ascii="Times New Roman" w:eastAsia="Arial" w:hAnsi="Times New Roman" w:cs="Arial"/>
      <w:kern w:val="3"/>
      <w:sz w:val="24"/>
      <w:szCs w:val="24"/>
      <w:lang w:eastAsia="zh-CN" w:bidi="hi-IN"/>
    </w:rPr>
  </w:style>
  <w:style w:type="numbering" w:customStyle="1" w:styleId="WW8Num13">
    <w:name w:val="WW8Num13"/>
    <w:basedOn w:val="Bezlisty"/>
    <w:rsid w:val="006566EA"/>
    <w:pPr>
      <w:numPr>
        <w:numId w:val="34"/>
      </w:numPr>
    </w:pPr>
  </w:style>
  <w:style w:type="numbering" w:customStyle="1" w:styleId="WW8Num36">
    <w:name w:val="WW8Num36"/>
    <w:basedOn w:val="Bezlisty"/>
    <w:rsid w:val="006566EA"/>
    <w:pPr>
      <w:numPr>
        <w:numId w:val="35"/>
      </w:numPr>
    </w:pPr>
  </w:style>
  <w:style w:type="numbering" w:customStyle="1" w:styleId="WW8Num3">
    <w:name w:val="WW8Num3"/>
    <w:basedOn w:val="Bezlisty"/>
    <w:rsid w:val="006566EA"/>
    <w:pPr>
      <w:numPr>
        <w:numId w:val="36"/>
      </w:numPr>
    </w:pPr>
  </w:style>
  <w:style w:type="numbering" w:customStyle="1" w:styleId="WW8Num38">
    <w:name w:val="WW8Num38"/>
    <w:basedOn w:val="Bezlisty"/>
    <w:rsid w:val="006566EA"/>
    <w:pPr>
      <w:numPr>
        <w:numId w:val="37"/>
      </w:numPr>
    </w:pPr>
  </w:style>
  <w:style w:type="table" w:customStyle="1" w:styleId="Tabela-Siatka1">
    <w:name w:val="Tabela - Siatka1"/>
    <w:basedOn w:val="Standardowy"/>
    <w:next w:val="Tabela-Siatka"/>
    <w:uiPriority w:val="39"/>
    <w:rsid w:val="007157A0"/>
    <w:pPr>
      <w:autoSpaceDN/>
      <w:spacing w:after="0"/>
      <w:textAlignment w:val="auto"/>
    </w:pPr>
    <w:rPr>
      <w:rFonts w:asciiTheme="minorHAnsi" w:eastAsiaTheme="minorHAnsi" w:hAnsiTheme="minorHAnsi" w:cstheme="minorBidi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B687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32AE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32AE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32AE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32A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32AEF"/>
    <w:rPr>
      <w:b/>
      <w:bCs/>
      <w:sz w:val="20"/>
      <w:szCs w:val="20"/>
    </w:rPr>
  </w:style>
  <w:style w:type="paragraph" w:styleId="Listapunktowana">
    <w:name w:val="List Bullet"/>
    <w:basedOn w:val="Normalny"/>
    <w:uiPriority w:val="99"/>
    <w:unhideWhenUsed/>
    <w:rsid w:val="001A43F8"/>
    <w:pPr>
      <w:numPr>
        <w:numId w:val="43"/>
      </w:numPr>
      <w:suppressAutoHyphens w:val="0"/>
      <w:autoSpaceDN/>
      <w:contextualSpacing/>
      <w:textAlignment w:val="auto"/>
    </w:pPr>
    <w:rPr>
      <w:rFonts w:ascii="Arial" w:eastAsiaTheme="minorEastAsia" w:hAnsi="Arial" w:cstheme="minorBidi"/>
      <w:sz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2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7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2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0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25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4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8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lodeglowy.pl/wp-content/uploads/2023/04/MLODE-GLOWY.-Otwarcie-o-zdrowiu-psychicznym_-Raport-final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rpd.gov.pl/wp-content/uploads/2023/04/Za%C5%82%C4%85cznik-nr-4.-Raport-z-badania-jako%C5%9Bci-%C5%BCycia-dzieci-i-m%C5%82odzie%C5%BCy-pespektywa-dzieci-i-ich-rodzic%C3%B3w.-Obszar-samopoczucie-psychiczne.pdf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3F6264-AF52-4270-965F-5F106EF34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10502</Words>
  <Characters>63014</Characters>
  <Application>Microsoft Office Word</Application>
  <DocSecurity>0</DocSecurity>
  <Lines>525</Lines>
  <Paragraphs>146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Zespół Placówek Oświatowych Publiczna Szkoła Podstawowa im. J. Korczaka i Przedszkole w Mostkach</vt:lpstr>
    </vt:vector>
  </TitlesOfParts>
  <Company/>
  <LinksUpToDate>false</LinksUpToDate>
  <CharactersWithSpaces>73370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Zespół Placówek Oświatowych Publiczna Szkoła Podstawowa im. J. Korczaka i Przedszkole w Mostkach</dc:title>
  <dc:subject/>
  <dc:creator>Michał Kowalski</dc:creator>
  <dc:description/>
  <cp:lastModifiedBy>User</cp:lastModifiedBy>
  <cp:revision>11</cp:revision>
  <cp:lastPrinted>2026-09-16T13:50:00Z</cp:lastPrinted>
  <dcterms:created xsi:type="dcterms:W3CDTF">2026-09-14T11:06:00Z</dcterms:created>
  <dcterms:modified xsi:type="dcterms:W3CDTF">2026-09-16T13:52:00Z</dcterms:modified>
</cp:coreProperties>
</file>